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82F" w:rsidRPr="00A47645" w:rsidRDefault="009C06A3" w:rsidP="00031A3B">
      <w:pPr>
        <w:spacing w:after="0" w:line="240" w:lineRule="auto"/>
        <w:ind w:right="-12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06DA1EE" wp14:editId="58E9E773">
                <wp:simplePos x="0" y="0"/>
                <wp:positionH relativeFrom="column">
                  <wp:posOffset>96520</wp:posOffset>
                </wp:positionH>
                <wp:positionV relativeFrom="page">
                  <wp:posOffset>933450</wp:posOffset>
                </wp:positionV>
                <wp:extent cx="5904230" cy="447675"/>
                <wp:effectExtent l="0" t="0" r="0" b="0"/>
                <wp:wrapSquare wrapText="bothSides"/>
                <wp:docPr id="2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04230" cy="447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A28AD" w:rsidRPr="00CA0A5C" w:rsidRDefault="002A28AD" w:rsidP="00C122CB">
                            <w:pPr>
                              <w:pStyle w:val="ab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C122CB">
                              <w:rPr>
                                <w:rFonts w:ascii="Arial" w:hAnsi="Arial" w:cs="Arial"/>
                                <w:b/>
                                <w:iCs/>
                                <w:outline/>
                                <w:color w:val="00000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МУНИЦИПАЛЬНЫЙ ВЕСТНИК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position:absolute;left:0;text-align:left;margin-left:7.6pt;margin-top:73.5pt;width:464.9pt;height:35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" filled="f" stroked="f">
                <o:lock v:ext="edit" text="t" shapetype="t"/>
                <v:textbox>
                  <w:txbxContent>
                    <w:p w:rsidR="002A28AD" w:rsidRPr="00CA0A5C" w:rsidRDefault="002A28AD" w:rsidP="00C122CB">
                      <w:pPr>
                        <w:pStyle w:val="ab"/>
                        <w:spacing w:after="0"/>
                        <w:jc w:val="center"/>
                        <w:rPr>
                          <w:b/>
                        </w:rPr>
                      </w:pPr>
                      <w:r w:rsidRPr="00C122CB">
                        <w:rPr>
                          <w:rFonts w:ascii="Arial" w:hAnsi="Arial" w:cs="Arial"/>
                          <w:b/>
                          <w:iCs/>
                          <w:outline/>
                          <w:color w:val="00000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МУНИЦИПАЛЬНЫЙ ВЕСТНИК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2F21F2">
        <w:rPr>
          <w:rFonts w:ascii="Times New Roman" w:eastAsia="Times New Roman" w:hAnsi="Times New Roman" w:cs="Times New Roman"/>
          <w:lang w:eastAsia="ru-RU"/>
        </w:rPr>
        <w:t xml:space="preserve">                              </w:t>
      </w:r>
      <w:r w:rsidR="002D082F" w:rsidRPr="00A47645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 xml:space="preserve">ПЕРИОДИЧЕСКОЕ ПЕЧАТНОЕ СРЕДСТВО МАССОВОЙ ИНФОРМАЦИИ 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>СОВЕТА ДЕПУТАТОВ И АДМИНИСТРАЦИИ НОВОМИЧУРИНСКОГО ГОРОДСКОГО ПОСЕЛЕНИЯ</w:t>
      </w:r>
    </w:p>
    <w:p w:rsidR="002D082F" w:rsidRPr="00A47645" w:rsidRDefault="002D082F" w:rsidP="002D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2D082F" w:rsidRPr="00A47645" w:rsidRDefault="002D082F" w:rsidP="002D08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Адрес издателя и редакции: 391160, г</w:t>
      </w:r>
      <w:proofErr w:type="gramStart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.Н</w:t>
      </w:r>
      <w:proofErr w:type="gram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овомичуринск,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д.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>31, пр-т Новомичуринский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                          </w:t>
      </w:r>
      <w:r w:rsidR="00415700">
        <w:rPr>
          <w:rFonts w:ascii="Times New Roman" w:eastAsia="Times New Roman" w:hAnsi="Times New Roman" w:cs="Times New Roman"/>
          <w:b/>
          <w:i/>
          <w:lang w:eastAsia="ru-RU"/>
        </w:rPr>
        <w:t xml:space="preserve">       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Тираж </w:t>
      </w:r>
      <w:r w:rsidR="00E94AE8" w:rsidRPr="00A47645">
        <w:rPr>
          <w:rFonts w:ascii="Times New Roman" w:eastAsia="Times New Roman" w:hAnsi="Times New Roman" w:cs="Times New Roman"/>
          <w:b/>
          <w:i/>
          <w:lang w:eastAsia="ru-RU"/>
        </w:rPr>
        <w:t>1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0 экз. </w:t>
      </w:r>
    </w:p>
    <w:p w:rsidR="002D082F" w:rsidRPr="000148BF" w:rsidRDefault="002D082F" w:rsidP="002D082F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Распространяется бесплатно                                                              </w:t>
      </w:r>
      <w:r w:rsidR="00DE1058">
        <w:rPr>
          <w:rFonts w:ascii="Times New Roman" w:eastAsia="Times New Roman" w:hAnsi="Times New Roman" w:cs="Times New Roman"/>
          <w:b/>
          <w:i/>
          <w:lang w:eastAsia="ru-RU"/>
        </w:rPr>
        <w:t xml:space="preserve">      </w:t>
      </w:r>
      <w:r w:rsidR="00925C82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20635B">
        <w:rPr>
          <w:rFonts w:ascii="Times New Roman" w:eastAsia="Times New Roman" w:hAnsi="Times New Roman" w:cs="Times New Roman"/>
          <w:b/>
          <w:i/>
          <w:lang w:eastAsia="ru-RU"/>
        </w:rPr>
        <w:t xml:space="preserve">   </w:t>
      </w:r>
      <w:r w:rsidR="004B4105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936B15">
        <w:rPr>
          <w:rFonts w:ascii="Times New Roman" w:eastAsia="Times New Roman" w:hAnsi="Times New Roman" w:cs="Times New Roman"/>
          <w:b/>
          <w:i/>
          <w:lang w:eastAsia="ru-RU"/>
        </w:rPr>
        <w:t>март</w:t>
      </w:r>
      <w:r w:rsidR="00D734F8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="003B0961" w:rsidRPr="00A47645">
        <w:rPr>
          <w:rFonts w:ascii="Times New Roman" w:eastAsia="Times New Roman" w:hAnsi="Times New Roman" w:cs="Times New Roman"/>
          <w:b/>
          <w:lang w:eastAsia="ru-RU"/>
        </w:rPr>
        <w:t>20</w:t>
      </w:r>
      <w:r w:rsidR="00183C8A">
        <w:rPr>
          <w:rFonts w:ascii="Times New Roman" w:eastAsia="Times New Roman" w:hAnsi="Times New Roman" w:cs="Times New Roman"/>
          <w:b/>
          <w:lang w:eastAsia="ru-RU"/>
        </w:rPr>
        <w:t>2</w:t>
      </w:r>
      <w:r w:rsidR="009A7C91">
        <w:rPr>
          <w:rFonts w:ascii="Times New Roman" w:eastAsia="Times New Roman" w:hAnsi="Times New Roman" w:cs="Times New Roman"/>
          <w:b/>
          <w:lang w:eastAsia="ru-RU"/>
        </w:rPr>
        <w:t>5</w:t>
      </w:r>
      <w:r w:rsidRPr="00A47645">
        <w:rPr>
          <w:rFonts w:ascii="Times New Roman" w:eastAsia="Times New Roman" w:hAnsi="Times New Roman" w:cs="Times New Roman"/>
          <w:b/>
          <w:lang w:eastAsia="ru-RU"/>
        </w:rPr>
        <w:t>года №</w:t>
      </w:r>
      <w:r w:rsidR="004C4474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936B15">
        <w:rPr>
          <w:rFonts w:ascii="Times New Roman" w:eastAsia="Times New Roman" w:hAnsi="Times New Roman" w:cs="Times New Roman"/>
          <w:b/>
          <w:lang w:eastAsia="ru-RU"/>
        </w:rPr>
        <w:t>1</w:t>
      </w:r>
      <w:r w:rsidR="00137589">
        <w:rPr>
          <w:rFonts w:ascii="Times New Roman" w:eastAsia="Times New Roman" w:hAnsi="Times New Roman" w:cs="Times New Roman"/>
          <w:b/>
          <w:lang w:eastAsia="ru-RU"/>
        </w:rPr>
        <w:t>3</w:t>
      </w:r>
    </w:p>
    <w:p w:rsidR="001D43CB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D43CB" w:rsidRPr="0033484F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F3179" w:rsidRDefault="001D43CB" w:rsidP="001D43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</w:t>
      </w:r>
      <w:r w:rsidR="00A9327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</w:t>
      </w: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О</w:t>
      </w:r>
      <w:r w:rsidR="003639A2"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ФИЦИАЛЬНЫЙ РАЗДЕЛ</w:t>
      </w:r>
    </w:p>
    <w:p w:rsidR="003F3179" w:rsidRPr="003F3179" w:rsidRDefault="003F3179" w:rsidP="003F317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F3179" w:rsidRPr="003F3179" w:rsidRDefault="003F3179" w:rsidP="003F3179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>е от 17 марта 2025года №132</w:t>
      </w:r>
      <w:r w:rsidRPr="00C120E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3F3179">
        <w:rPr>
          <w:rFonts w:ascii="Times New Roman" w:hAnsi="Times New Roman" w:cs="Times New Roman"/>
          <w:b/>
          <w:sz w:val="20"/>
          <w:szCs w:val="20"/>
        </w:rPr>
        <w:t>«О внесении изменений в постановление администрации муниципального образования – Новомичуринское городское поселение от 01.10.2018 г. №292 «Об утверждении резул</w:t>
      </w:r>
      <w:r w:rsidRPr="003F3179">
        <w:rPr>
          <w:rFonts w:ascii="Times New Roman" w:hAnsi="Times New Roman" w:cs="Times New Roman"/>
          <w:b/>
          <w:sz w:val="20"/>
          <w:szCs w:val="20"/>
        </w:rPr>
        <w:t>ь</w:t>
      </w:r>
      <w:r w:rsidRPr="003F3179">
        <w:rPr>
          <w:rFonts w:ascii="Times New Roman" w:hAnsi="Times New Roman" w:cs="Times New Roman"/>
          <w:b/>
          <w:sz w:val="20"/>
          <w:szCs w:val="20"/>
        </w:rPr>
        <w:t>татов инвентаризации ранее присвоенных адресных сведений и размещении их в государственном адресном реестре» (в редакции постановления администрации от 02.04.2021 №110)»</w:t>
      </w:r>
    </w:p>
    <w:p w:rsidR="003F3179" w:rsidRPr="003F3179" w:rsidRDefault="003F3179" w:rsidP="003F3179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F3179" w:rsidRPr="003F3179" w:rsidRDefault="003F3179" w:rsidP="003F3179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3F3179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</w:t>
      </w:r>
      <w:r w:rsidRPr="003F3179">
        <w:rPr>
          <w:rFonts w:ascii="Times New Roman" w:hAnsi="Times New Roman" w:cs="Times New Roman"/>
          <w:sz w:val="20"/>
          <w:szCs w:val="20"/>
        </w:rPr>
        <w:t>и</w:t>
      </w:r>
      <w:r w:rsidRPr="003F3179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3F3179">
        <w:rPr>
          <w:rFonts w:ascii="Times New Roman" w:hAnsi="Times New Roman" w:cs="Times New Roman"/>
          <w:sz w:val="20"/>
          <w:szCs w:val="20"/>
        </w:rPr>
        <w:t>б</w:t>
      </w:r>
      <w:r w:rsidRPr="003F3179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постановлением Прав</w:t>
      </w:r>
      <w:r w:rsidRPr="003F3179">
        <w:rPr>
          <w:rFonts w:ascii="Times New Roman" w:hAnsi="Times New Roman" w:cs="Times New Roman"/>
          <w:sz w:val="20"/>
          <w:szCs w:val="20"/>
        </w:rPr>
        <w:t>и</w:t>
      </w:r>
      <w:r w:rsidRPr="003F3179">
        <w:rPr>
          <w:rFonts w:ascii="Times New Roman" w:hAnsi="Times New Roman" w:cs="Times New Roman"/>
          <w:sz w:val="20"/>
          <w:szCs w:val="20"/>
        </w:rPr>
        <w:t>тельства Российской Федерации от 22.05.2015 №492 «О составе сведений об адресах, размещаемых в гос</w:t>
      </w:r>
      <w:r w:rsidRPr="003F3179">
        <w:rPr>
          <w:rFonts w:ascii="Times New Roman" w:hAnsi="Times New Roman" w:cs="Times New Roman"/>
          <w:sz w:val="20"/>
          <w:szCs w:val="20"/>
        </w:rPr>
        <w:t>у</w:t>
      </w:r>
      <w:r w:rsidRPr="003F3179">
        <w:rPr>
          <w:rFonts w:ascii="Times New Roman" w:hAnsi="Times New Roman" w:cs="Times New Roman"/>
          <w:sz w:val="20"/>
          <w:szCs w:val="20"/>
        </w:rPr>
        <w:t>дарственном адресном</w:t>
      </w:r>
      <w:proofErr w:type="gramEnd"/>
      <w:r w:rsidRPr="003F3179">
        <w:rPr>
          <w:rFonts w:ascii="Times New Roman" w:hAnsi="Times New Roman" w:cs="Times New Roman"/>
          <w:sz w:val="20"/>
          <w:szCs w:val="20"/>
        </w:rPr>
        <w:t xml:space="preserve"> реестре, порядке межведомственного информационного взаимодействия при ведении государственного адресного реестра, о внесении изменении и признании утратившими силу некоторых а</w:t>
      </w:r>
      <w:r w:rsidRPr="003F3179">
        <w:rPr>
          <w:rFonts w:ascii="Times New Roman" w:hAnsi="Times New Roman" w:cs="Times New Roman"/>
          <w:sz w:val="20"/>
          <w:szCs w:val="20"/>
        </w:rPr>
        <w:t>к</w:t>
      </w:r>
      <w:r w:rsidRPr="003F3179">
        <w:rPr>
          <w:rFonts w:ascii="Times New Roman" w:hAnsi="Times New Roman" w:cs="Times New Roman"/>
          <w:sz w:val="20"/>
          <w:szCs w:val="20"/>
        </w:rPr>
        <w:t>тов Правительства Российской Федерации», руководствуясь Уставом муниципального образования – Нов</w:t>
      </w:r>
      <w:r w:rsidRPr="003F3179">
        <w:rPr>
          <w:rFonts w:ascii="Times New Roman" w:hAnsi="Times New Roman" w:cs="Times New Roman"/>
          <w:sz w:val="20"/>
          <w:szCs w:val="20"/>
        </w:rPr>
        <w:t>о</w:t>
      </w:r>
      <w:r w:rsidRPr="003F3179">
        <w:rPr>
          <w:rFonts w:ascii="Times New Roman" w:hAnsi="Times New Roman" w:cs="Times New Roman"/>
          <w:sz w:val="20"/>
          <w:szCs w:val="20"/>
        </w:rPr>
        <w:t>мичуринское городское поселение, администрация муниципального образования – Новомичуринское горо</w:t>
      </w:r>
      <w:r w:rsidRPr="003F3179">
        <w:rPr>
          <w:rFonts w:ascii="Times New Roman" w:hAnsi="Times New Roman" w:cs="Times New Roman"/>
          <w:sz w:val="20"/>
          <w:szCs w:val="20"/>
        </w:rPr>
        <w:t>д</w:t>
      </w:r>
      <w:r w:rsidRPr="003F3179">
        <w:rPr>
          <w:rFonts w:ascii="Times New Roman" w:hAnsi="Times New Roman" w:cs="Times New Roman"/>
          <w:sz w:val="20"/>
          <w:szCs w:val="20"/>
        </w:rPr>
        <w:t xml:space="preserve">ское поселение </w:t>
      </w:r>
      <w:proofErr w:type="gramStart"/>
      <w:r w:rsidRPr="003F3179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3F3179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3F3179">
        <w:rPr>
          <w:rFonts w:ascii="Times New Roman" w:hAnsi="Times New Roman" w:cs="Times New Roman"/>
          <w:sz w:val="20"/>
          <w:szCs w:val="20"/>
        </w:rPr>
        <w:t>:</w:t>
      </w:r>
    </w:p>
    <w:p w:rsidR="003F3179" w:rsidRPr="003F3179" w:rsidRDefault="003F3179" w:rsidP="003F3179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1. Внести в постановление администрации муниципального образования – Новомичуринское горо</w:t>
      </w:r>
      <w:r w:rsidRPr="003F3179">
        <w:rPr>
          <w:rFonts w:ascii="Times New Roman" w:hAnsi="Times New Roman" w:cs="Times New Roman"/>
          <w:sz w:val="20"/>
          <w:szCs w:val="20"/>
        </w:rPr>
        <w:t>д</w:t>
      </w:r>
      <w:r w:rsidRPr="003F3179">
        <w:rPr>
          <w:rFonts w:ascii="Times New Roman" w:hAnsi="Times New Roman" w:cs="Times New Roman"/>
          <w:sz w:val="20"/>
          <w:szCs w:val="20"/>
        </w:rPr>
        <w:t>ское поселение от 01.10.2018 № 292 «Об утверждении результатов инвентаризации ранее присвоенных а</w:t>
      </w:r>
      <w:r w:rsidRPr="003F3179">
        <w:rPr>
          <w:rFonts w:ascii="Times New Roman" w:hAnsi="Times New Roman" w:cs="Times New Roman"/>
          <w:sz w:val="20"/>
          <w:szCs w:val="20"/>
        </w:rPr>
        <w:t>д</w:t>
      </w:r>
      <w:r w:rsidRPr="003F3179">
        <w:rPr>
          <w:rFonts w:ascii="Times New Roman" w:hAnsi="Times New Roman" w:cs="Times New Roman"/>
          <w:sz w:val="20"/>
          <w:szCs w:val="20"/>
        </w:rPr>
        <w:t>ресных сведений и размещении их в государственном адресном реестре» (в редакции постановления адм</w:t>
      </w:r>
      <w:r w:rsidRPr="003F3179">
        <w:rPr>
          <w:rFonts w:ascii="Times New Roman" w:hAnsi="Times New Roman" w:cs="Times New Roman"/>
          <w:sz w:val="20"/>
          <w:szCs w:val="20"/>
        </w:rPr>
        <w:t>и</w:t>
      </w:r>
      <w:r w:rsidRPr="003F3179">
        <w:rPr>
          <w:rFonts w:ascii="Times New Roman" w:hAnsi="Times New Roman" w:cs="Times New Roman"/>
          <w:sz w:val="20"/>
          <w:szCs w:val="20"/>
        </w:rPr>
        <w:t>нистрации от 02.04.2021 №110) следующие изменения:</w:t>
      </w:r>
    </w:p>
    <w:p w:rsidR="003F3179" w:rsidRPr="003F3179" w:rsidRDefault="003F3179" w:rsidP="003F3179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1.1. Приложение №3 «Перечень ранее присвоенных адресов объектов адресации, подлежащих разм</w:t>
      </w:r>
      <w:r w:rsidRPr="003F3179">
        <w:rPr>
          <w:rFonts w:ascii="Times New Roman" w:hAnsi="Times New Roman" w:cs="Times New Roman"/>
          <w:sz w:val="20"/>
          <w:szCs w:val="20"/>
        </w:rPr>
        <w:t>е</w:t>
      </w:r>
      <w:r w:rsidRPr="003F3179">
        <w:rPr>
          <w:rFonts w:ascii="Times New Roman" w:hAnsi="Times New Roman" w:cs="Times New Roman"/>
          <w:sz w:val="20"/>
          <w:szCs w:val="20"/>
        </w:rPr>
        <w:t>щению в ГАР» дополнить адресными сведениями согласно приложению №1 к настоящему постановлению.</w:t>
      </w:r>
    </w:p>
    <w:p w:rsidR="003F3179" w:rsidRPr="003F3179" w:rsidRDefault="003F3179" w:rsidP="003F3179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3F3179">
        <w:rPr>
          <w:rFonts w:ascii="Times New Roman" w:hAnsi="Times New Roman" w:cs="Times New Roman"/>
          <w:sz w:val="20"/>
          <w:szCs w:val="20"/>
        </w:rPr>
        <w:t>а</w:t>
      </w:r>
      <w:r w:rsidRPr="003F3179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области.</w:t>
      </w:r>
    </w:p>
    <w:p w:rsidR="003F3179" w:rsidRPr="003F3179" w:rsidRDefault="003F3179" w:rsidP="003F3179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3F3179" w:rsidRPr="003F3179" w:rsidRDefault="003F3179" w:rsidP="003F3179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3F3179" w:rsidRPr="003F3179" w:rsidRDefault="003F3179" w:rsidP="003F3179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3F317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F3179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3F3179" w:rsidRPr="003F3179" w:rsidRDefault="003F3179" w:rsidP="003F3179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3F3179" w:rsidRPr="003F3179" w:rsidRDefault="003F3179" w:rsidP="003F317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Глава администрации МО – Новомичуринское городское поселение                                          И.В. Кирьянов</w:t>
      </w:r>
    </w:p>
    <w:p w:rsidR="003F3179" w:rsidRPr="003F3179" w:rsidRDefault="003F3179" w:rsidP="003F317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3F3179" w:rsidRPr="003F3179" w:rsidRDefault="003F3179" w:rsidP="003F317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3F3179" w:rsidRPr="003F3179" w:rsidRDefault="003F3179" w:rsidP="003F317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3F3179" w:rsidRPr="003F3179" w:rsidRDefault="003F3179" w:rsidP="003F317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3F3179" w:rsidRPr="003F3179" w:rsidRDefault="003F3179" w:rsidP="003F317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МО – Новомичуринское городское поселение</w:t>
      </w:r>
    </w:p>
    <w:p w:rsidR="003F3179" w:rsidRPr="003F3179" w:rsidRDefault="003F3179" w:rsidP="003F317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3F3179" w:rsidRPr="003F3179" w:rsidRDefault="003F3179" w:rsidP="003F317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3F3179" w:rsidRPr="003F3179" w:rsidRDefault="003F3179" w:rsidP="003F317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3F3179">
        <w:rPr>
          <w:rFonts w:ascii="Times New Roman" w:hAnsi="Times New Roman" w:cs="Times New Roman"/>
          <w:sz w:val="20"/>
          <w:szCs w:val="20"/>
        </w:rPr>
        <w:t>от 17.марта  2025 №132</w:t>
      </w:r>
    </w:p>
    <w:p w:rsidR="003F3179" w:rsidRPr="003F3179" w:rsidRDefault="003F3179" w:rsidP="003F317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3F3179" w:rsidRPr="003F3179" w:rsidRDefault="003F3179" w:rsidP="003F3179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F3179">
        <w:rPr>
          <w:rFonts w:ascii="Times New Roman" w:hAnsi="Times New Roman" w:cs="Times New Roman"/>
          <w:b/>
          <w:sz w:val="20"/>
          <w:szCs w:val="20"/>
        </w:rPr>
        <w:t>Перечень ранее присвоенных адресов объектов адресации, подлежащих размещению в ГАР</w:t>
      </w:r>
    </w:p>
    <w:p w:rsidR="003F3179" w:rsidRPr="003F3179" w:rsidRDefault="003F3179" w:rsidP="003F3179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240" w:type="dxa"/>
        <w:tblInd w:w="113" w:type="dxa"/>
        <w:tblLook w:val="04A0" w:firstRow="1" w:lastRow="0" w:firstColumn="1" w:lastColumn="0" w:noHBand="0" w:noVBand="1"/>
      </w:tblPr>
      <w:tblGrid>
        <w:gridCol w:w="960"/>
        <w:gridCol w:w="3100"/>
        <w:gridCol w:w="2760"/>
        <w:gridCol w:w="2420"/>
      </w:tblGrid>
      <w:tr w:rsidR="003F3179" w:rsidRPr="003F3179" w:rsidTr="009D1FF2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Адресообразующих элемент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Объект адресации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Кадастровый номер</w:t>
            </w:r>
          </w:p>
        </w:tc>
      </w:tr>
      <w:tr w:rsidR="003F3179" w:rsidRPr="003F3179" w:rsidTr="009D1FF2">
        <w:trPr>
          <w:trHeight w:val="22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4637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62:11:0011401:40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4638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62:11:0011401:10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4639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62:11:0011401:43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4640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62:11:0011401:6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62:11:0011401:38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4642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62:11:0011401:41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4643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62:11:0011401:15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62:11:0011401:26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4645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62:11:0011401:42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62:11:0011401:47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62:11:0011401:27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4648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62:11:0011401:44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4649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62:11:0011401:21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4650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62:11:0011401:30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62:11:0011401:23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62:11:0011401:22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62:11:0011401:11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4654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44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62:11:0011401:37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4655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62:11:0011401:35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62:11:0011401:49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62:11:0011401:36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62:11:0011401:25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4659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62:11:0011401:8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4660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258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62:11:0011401:32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4661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62:11:0011401:66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62:11:0011401:50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62:11:0011401:45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62:11:0011401:51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4665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62:11:0011401:18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4666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281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62:11:0011401:24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4667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62:11:0011401:46</w:t>
            </w:r>
          </w:p>
        </w:tc>
      </w:tr>
      <w:tr w:rsidR="003F3179" w:rsidRPr="003F3179" w:rsidTr="009D1FF2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179" w:rsidRPr="003F3179" w:rsidRDefault="003F3179" w:rsidP="003F3179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террит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3F3179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рия СНТ Плазма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3179" w:rsidRPr="003F3179" w:rsidRDefault="003F3179" w:rsidP="003F31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F31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62:11:0011401:14</w:t>
            </w:r>
          </w:p>
        </w:tc>
      </w:tr>
    </w:tbl>
    <w:p w:rsidR="00EA407A" w:rsidRPr="009847D7" w:rsidRDefault="00EA407A" w:rsidP="009847D7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47D7" w:rsidRPr="009847D7" w:rsidRDefault="009847D7" w:rsidP="009847D7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9847D7" w:rsidRPr="00912345" w:rsidRDefault="009847D7" w:rsidP="00912345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 w:rsidR="00912345">
        <w:rPr>
          <w:rFonts w:ascii="Times New Roman" w:hAnsi="Times New Roman" w:cs="Times New Roman"/>
          <w:b/>
          <w:sz w:val="20"/>
          <w:szCs w:val="20"/>
        </w:rPr>
        <w:t xml:space="preserve">е от 17 марта 2025года №133 </w:t>
      </w:r>
      <w:r w:rsidR="00912345" w:rsidRPr="00912345">
        <w:rPr>
          <w:rFonts w:ascii="Times New Roman" w:hAnsi="Times New Roman" w:cs="Times New Roman"/>
          <w:b/>
          <w:sz w:val="20"/>
          <w:szCs w:val="20"/>
        </w:rPr>
        <w:t>«</w:t>
      </w:r>
      <w:r w:rsidRPr="00912345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муниципального образования – Новомичуринское городское поселение от 01.10.2018 г. №292 «Об утверждении резул</w:t>
      </w:r>
      <w:r w:rsidRPr="00912345">
        <w:rPr>
          <w:rFonts w:ascii="Times New Roman" w:hAnsi="Times New Roman" w:cs="Times New Roman"/>
          <w:b/>
          <w:sz w:val="20"/>
          <w:szCs w:val="20"/>
        </w:rPr>
        <w:t>ь</w:t>
      </w:r>
      <w:r w:rsidRPr="00912345">
        <w:rPr>
          <w:rFonts w:ascii="Times New Roman" w:hAnsi="Times New Roman" w:cs="Times New Roman"/>
          <w:b/>
          <w:sz w:val="20"/>
          <w:szCs w:val="20"/>
        </w:rPr>
        <w:t>татов инвентаризации ранее присвоенных адресных сведений и размещении их в государственном адресном реестре» (в редакции постановления администрации от 02.04.2021 №110)</w:t>
      </w:r>
      <w:r w:rsidR="00912345" w:rsidRPr="00912345">
        <w:rPr>
          <w:rFonts w:ascii="Times New Roman" w:hAnsi="Times New Roman" w:cs="Times New Roman"/>
          <w:b/>
          <w:sz w:val="20"/>
          <w:szCs w:val="20"/>
        </w:rPr>
        <w:t>»</w:t>
      </w:r>
    </w:p>
    <w:p w:rsidR="009847D7" w:rsidRPr="009847D7" w:rsidRDefault="009847D7" w:rsidP="009847D7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9847D7" w:rsidRPr="009847D7" w:rsidRDefault="009847D7" w:rsidP="009847D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847D7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</w:t>
      </w:r>
      <w:r w:rsidRPr="009847D7">
        <w:rPr>
          <w:rFonts w:ascii="Times New Roman" w:hAnsi="Times New Roman" w:cs="Times New Roman"/>
          <w:sz w:val="20"/>
          <w:szCs w:val="20"/>
        </w:rPr>
        <w:t>и</w:t>
      </w:r>
      <w:r w:rsidRPr="009847D7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9847D7">
        <w:rPr>
          <w:rFonts w:ascii="Times New Roman" w:hAnsi="Times New Roman" w:cs="Times New Roman"/>
          <w:sz w:val="20"/>
          <w:szCs w:val="20"/>
        </w:rPr>
        <w:t>б</w:t>
      </w:r>
      <w:r w:rsidRPr="009847D7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постановлением Прав</w:t>
      </w:r>
      <w:r w:rsidRPr="009847D7">
        <w:rPr>
          <w:rFonts w:ascii="Times New Roman" w:hAnsi="Times New Roman" w:cs="Times New Roman"/>
          <w:sz w:val="20"/>
          <w:szCs w:val="20"/>
        </w:rPr>
        <w:t>и</w:t>
      </w:r>
      <w:r w:rsidRPr="009847D7">
        <w:rPr>
          <w:rFonts w:ascii="Times New Roman" w:hAnsi="Times New Roman" w:cs="Times New Roman"/>
          <w:sz w:val="20"/>
          <w:szCs w:val="20"/>
        </w:rPr>
        <w:t>тельства Российской Федерации от 22.05.2015 №492 «О составе сведений об адресах, размещаемых в гос</w:t>
      </w:r>
      <w:r w:rsidRPr="009847D7">
        <w:rPr>
          <w:rFonts w:ascii="Times New Roman" w:hAnsi="Times New Roman" w:cs="Times New Roman"/>
          <w:sz w:val="20"/>
          <w:szCs w:val="20"/>
        </w:rPr>
        <w:t>у</w:t>
      </w:r>
      <w:r w:rsidRPr="009847D7">
        <w:rPr>
          <w:rFonts w:ascii="Times New Roman" w:hAnsi="Times New Roman" w:cs="Times New Roman"/>
          <w:sz w:val="20"/>
          <w:szCs w:val="20"/>
        </w:rPr>
        <w:t>дарственном адресном</w:t>
      </w:r>
      <w:proofErr w:type="gramEnd"/>
      <w:r w:rsidRPr="009847D7">
        <w:rPr>
          <w:rFonts w:ascii="Times New Roman" w:hAnsi="Times New Roman" w:cs="Times New Roman"/>
          <w:sz w:val="20"/>
          <w:szCs w:val="20"/>
        </w:rPr>
        <w:t xml:space="preserve"> реестре, порядке межведомственного информационного взаимодействия при ведении государственного адресного реестра, о внесении изменении и признании утратившими силу некоторых а</w:t>
      </w:r>
      <w:r w:rsidRPr="009847D7">
        <w:rPr>
          <w:rFonts w:ascii="Times New Roman" w:hAnsi="Times New Roman" w:cs="Times New Roman"/>
          <w:sz w:val="20"/>
          <w:szCs w:val="20"/>
        </w:rPr>
        <w:t>к</w:t>
      </w:r>
      <w:r w:rsidRPr="009847D7">
        <w:rPr>
          <w:rFonts w:ascii="Times New Roman" w:hAnsi="Times New Roman" w:cs="Times New Roman"/>
          <w:sz w:val="20"/>
          <w:szCs w:val="20"/>
        </w:rPr>
        <w:t>тов Правительства Российской Федерации», руководствуясь Уставом муниципального образования – Нов</w:t>
      </w:r>
      <w:r w:rsidRPr="009847D7">
        <w:rPr>
          <w:rFonts w:ascii="Times New Roman" w:hAnsi="Times New Roman" w:cs="Times New Roman"/>
          <w:sz w:val="20"/>
          <w:szCs w:val="20"/>
        </w:rPr>
        <w:t>о</w:t>
      </w:r>
      <w:r w:rsidRPr="009847D7">
        <w:rPr>
          <w:rFonts w:ascii="Times New Roman" w:hAnsi="Times New Roman" w:cs="Times New Roman"/>
          <w:sz w:val="20"/>
          <w:szCs w:val="20"/>
        </w:rPr>
        <w:t>мичуринское городское поселение, администрация муниципального образования – Новомичуринское горо</w:t>
      </w:r>
      <w:r w:rsidRPr="009847D7">
        <w:rPr>
          <w:rFonts w:ascii="Times New Roman" w:hAnsi="Times New Roman" w:cs="Times New Roman"/>
          <w:sz w:val="20"/>
          <w:szCs w:val="20"/>
        </w:rPr>
        <w:t>д</w:t>
      </w:r>
      <w:r w:rsidRPr="009847D7">
        <w:rPr>
          <w:rFonts w:ascii="Times New Roman" w:hAnsi="Times New Roman" w:cs="Times New Roman"/>
          <w:sz w:val="20"/>
          <w:szCs w:val="20"/>
        </w:rPr>
        <w:t xml:space="preserve">ское поселение </w:t>
      </w:r>
      <w:proofErr w:type="gramStart"/>
      <w:r w:rsidRPr="009847D7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9847D7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9847D7">
        <w:rPr>
          <w:rFonts w:ascii="Times New Roman" w:hAnsi="Times New Roman" w:cs="Times New Roman"/>
          <w:sz w:val="20"/>
          <w:szCs w:val="20"/>
        </w:rPr>
        <w:t>:</w:t>
      </w:r>
    </w:p>
    <w:p w:rsidR="009847D7" w:rsidRPr="009847D7" w:rsidRDefault="009847D7" w:rsidP="009847D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1. Внести в постановление администрации муниципального образования – Новомичуринское горо</w:t>
      </w:r>
      <w:r w:rsidRPr="009847D7">
        <w:rPr>
          <w:rFonts w:ascii="Times New Roman" w:hAnsi="Times New Roman" w:cs="Times New Roman"/>
          <w:sz w:val="20"/>
          <w:szCs w:val="20"/>
        </w:rPr>
        <w:t>д</w:t>
      </w:r>
      <w:r w:rsidRPr="009847D7">
        <w:rPr>
          <w:rFonts w:ascii="Times New Roman" w:hAnsi="Times New Roman" w:cs="Times New Roman"/>
          <w:sz w:val="20"/>
          <w:szCs w:val="20"/>
        </w:rPr>
        <w:t>ское поселение от 01.10.2018 № 292 «Об утверждении результатов инвентаризации ранее присвоенных а</w:t>
      </w:r>
      <w:r w:rsidRPr="009847D7">
        <w:rPr>
          <w:rFonts w:ascii="Times New Roman" w:hAnsi="Times New Roman" w:cs="Times New Roman"/>
          <w:sz w:val="20"/>
          <w:szCs w:val="20"/>
        </w:rPr>
        <w:t>д</w:t>
      </w:r>
      <w:r w:rsidRPr="009847D7">
        <w:rPr>
          <w:rFonts w:ascii="Times New Roman" w:hAnsi="Times New Roman" w:cs="Times New Roman"/>
          <w:sz w:val="20"/>
          <w:szCs w:val="20"/>
        </w:rPr>
        <w:t>ресных сведений и размещении их в государственном адресном реестре» (в редакции постановления адм</w:t>
      </w:r>
      <w:r w:rsidRPr="009847D7">
        <w:rPr>
          <w:rFonts w:ascii="Times New Roman" w:hAnsi="Times New Roman" w:cs="Times New Roman"/>
          <w:sz w:val="20"/>
          <w:szCs w:val="20"/>
        </w:rPr>
        <w:t>и</w:t>
      </w:r>
      <w:r w:rsidRPr="009847D7">
        <w:rPr>
          <w:rFonts w:ascii="Times New Roman" w:hAnsi="Times New Roman" w:cs="Times New Roman"/>
          <w:sz w:val="20"/>
          <w:szCs w:val="20"/>
        </w:rPr>
        <w:t>нистрации от 02.04.2021 №110) следующие изменения:</w:t>
      </w:r>
    </w:p>
    <w:p w:rsidR="009847D7" w:rsidRPr="009847D7" w:rsidRDefault="009847D7" w:rsidP="009847D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1.1. Приложение №3 «Перечень ранее присвоенных адресов объектов адресации, подлежащих разм</w:t>
      </w:r>
      <w:r w:rsidRPr="009847D7">
        <w:rPr>
          <w:rFonts w:ascii="Times New Roman" w:hAnsi="Times New Roman" w:cs="Times New Roman"/>
          <w:sz w:val="20"/>
          <w:szCs w:val="20"/>
        </w:rPr>
        <w:t>е</w:t>
      </w:r>
      <w:r w:rsidRPr="009847D7">
        <w:rPr>
          <w:rFonts w:ascii="Times New Roman" w:hAnsi="Times New Roman" w:cs="Times New Roman"/>
          <w:sz w:val="20"/>
          <w:szCs w:val="20"/>
        </w:rPr>
        <w:t>щению в ГАР» дополнить адресными сведениями согласно приложению №1 к настоящему постановлению.</w:t>
      </w:r>
    </w:p>
    <w:p w:rsidR="009847D7" w:rsidRPr="009847D7" w:rsidRDefault="009847D7" w:rsidP="009847D7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9847D7">
        <w:rPr>
          <w:rFonts w:ascii="Times New Roman" w:hAnsi="Times New Roman" w:cs="Times New Roman"/>
          <w:sz w:val="20"/>
          <w:szCs w:val="20"/>
        </w:rPr>
        <w:t>а</w:t>
      </w:r>
      <w:r w:rsidRPr="009847D7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области.</w:t>
      </w:r>
    </w:p>
    <w:p w:rsidR="009847D7" w:rsidRPr="009847D7" w:rsidRDefault="009847D7" w:rsidP="009847D7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9847D7" w:rsidRPr="009847D7" w:rsidRDefault="009847D7" w:rsidP="009847D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9847D7" w:rsidRPr="009847D7" w:rsidRDefault="009847D7" w:rsidP="009847D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9847D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9847D7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9847D7" w:rsidRPr="009847D7" w:rsidRDefault="009847D7" w:rsidP="009847D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9847D7" w:rsidRPr="009847D7" w:rsidRDefault="009847D7" w:rsidP="009847D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Глава администрации МО – Новомичуринское городское поселение                                          И.В. Кирьянов</w:t>
      </w:r>
    </w:p>
    <w:p w:rsidR="009847D7" w:rsidRPr="009847D7" w:rsidRDefault="009847D7" w:rsidP="009847D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9847D7" w:rsidRPr="009847D7" w:rsidRDefault="00912345" w:rsidP="009847D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</w:t>
      </w:r>
      <w:r w:rsidR="009847D7" w:rsidRPr="009847D7">
        <w:rPr>
          <w:rFonts w:ascii="Times New Roman" w:hAnsi="Times New Roman" w:cs="Times New Roman"/>
          <w:sz w:val="20"/>
          <w:szCs w:val="20"/>
        </w:rPr>
        <w:t>иложение №1</w:t>
      </w:r>
    </w:p>
    <w:p w:rsidR="009847D7" w:rsidRPr="009847D7" w:rsidRDefault="009847D7" w:rsidP="009847D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9847D7" w:rsidRPr="009847D7" w:rsidRDefault="009847D7" w:rsidP="009847D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МО – Новомичуринское городское поселение</w:t>
      </w:r>
    </w:p>
    <w:p w:rsidR="009847D7" w:rsidRPr="009847D7" w:rsidRDefault="009847D7" w:rsidP="009847D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9847D7" w:rsidRPr="009847D7" w:rsidRDefault="009847D7" w:rsidP="009847D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9847D7" w:rsidRPr="009847D7" w:rsidRDefault="009847D7" w:rsidP="009847D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847D7">
        <w:rPr>
          <w:rFonts w:ascii="Times New Roman" w:hAnsi="Times New Roman" w:cs="Times New Roman"/>
          <w:sz w:val="20"/>
          <w:szCs w:val="20"/>
        </w:rPr>
        <w:t>от 17.03.2025 № 133</w:t>
      </w:r>
    </w:p>
    <w:p w:rsidR="009847D7" w:rsidRPr="009847D7" w:rsidRDefault="009847D7" w:rsidP="009847D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9847D7" w:rsidRPr="009847D7" w:rsidRDefault="009847D7" w:rsidP="009847D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847D7">
        <w:rPr>
          <w:rFonts w:ascii="Times New Roman" w:hAnsi="Times New Roman" w:cs="Times New Roman"/>
          <w:b/>
          <w:sz w:val="20"/>
          <w:szCs w:val="20"/>
        </w:rPr>
        <w:t>Перечень ранее присвоенных адресов объектов адресации, подлежащих размещению в ГАР</w:t>
      </w:r>
    </w:p>
    <w:p w:rsidR="009847D7" w:rsidRPr="009847D7" w:rsidRDefault="009847D7" w:rsidP="009847D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280" w:type="dxa"/>
        <w:tblInd w:w="93" w:type="dxa"/>
        <w:tblLook w:val="04A0" w:firstRow="1" w:lastRow="0" w:firstColumn="1" w:lastColumn="0" w:noHBand="0" w:noVBand="1"/>
      </w:tblPr>
      <w:tblGrid>
        <w:gridCol w:w="960"/>
        <w:gridCol w:w="3040"/>
        <w:gridCol w:w="2820"/>
        <w:gridCol w:w="2460"/>
      </w:tblGrid>
      <w:tr w:rsidR="009847D7" w:rsidRPr="009847D7" w:rsidTr="009847D7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Адресообразующих элемент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Объект адресации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Кадастровый номер</w:t>
            </w:r>
          </w:p>
        </w:tc>
      </w:tr>
      <w:tr w:rsidR="009847D7" w:rsidRPr="009847D7" w:rsidTr="009847D7">
        <w:trPr>
          <w:trHeight w:val="26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4669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62:11:0010107:36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62:11:0010107:125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62:11:0010107:72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62:11:0010107:108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62:11:0010107:34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4674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62:11:0010107:101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62:11:0010107:422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62:11:0010107:185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62:11:0010107:44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62:11:0010107:35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4679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4680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62:11:0010107:200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62:11:0010107:161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62:11:0010107:104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62:11:0010107:73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62:11:0010107:65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4686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62:11:0010107:423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62:11:0010107:7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62:11:0010107:122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4689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62:11:0010107:88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62:11:0010107:100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4692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43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62:11:0010107:111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62:11:0010107:202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62:11:0010107:126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62:11:0010107:103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4698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4699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62:11:0010107:66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62:11:0010107:158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62:11:0010107:485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4704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60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62:11:0010107:33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62:11:0010107:128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62:11:0010107:135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62:11:0010107:142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62:11:0010107:78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62:11:0010107:61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4710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78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62:11:0010107:152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62:11:0010107:145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62:11:0010107:30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62:11:0010107:129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62:11:0010107:106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4716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88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62:11:0010107:180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62:11:0010107:75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62:11:0010107:141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4722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106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62:11:0010107:76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62:11:0010107:165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62:11:0010107:420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62:11:0010107:183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62:11:0010107:99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4728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119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4729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62:11:0010107:147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участок124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62:11:0010107:203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62:11:0010107:69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62:11:0010107:110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62:11:0010107:119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4734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132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62:11:0010107:173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62:11:0010107:16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62:11:0010107:201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62:11:0010107:19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62:11:0010107:17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142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62:11:0010107:148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4740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146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62:11:0010107:151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62:11:0010107:71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62:11:0010107:187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62:11:0010107:164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62:11:0010107:482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62:11:0010107:55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4746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166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62:11:0010107:63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170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62:11:0010107:188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62:11:0010107:38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62:11:0010107:5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62:11:0010107:189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4752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183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62:11:0010107:59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</w:t>
            </w:r>
          </w:p>
        </w:tc>
      </w:tr>
      <w:tr w:rsidR="009847D7" w:rsidRPr="009847D7" w:rsidTr="009847D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7D7" w:rsidRPr="009847D7" w:rsidRDefault="009847D7" w:rsidP="009847D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ь</w:t>
            </w:r>
            <w:r w:rsidRPr="009847D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ный район Пронский, городское поселение Новомичуринское, город Новомичуринск, гаражно-строительный кооп. Мотор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191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847D7" w:rsidRPr="009847D7" w:rsidRDefault="009847D7" w:rsidP="00984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7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62:11:0010107:29</w:t>
            </w:r>
          </w:p>
        </w:tc>
      </w:tr>
    </w:tbl>
    <w:p w:rsidR="009D1FF2" w:rsidRDefault="009D1FF2" w:rsidP="003F317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12345" w:rsidRDefault="00912345" w:rsidP="003F317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A7CC7" w:rsidRPr="005A7CC7" w:rsidRDefault="005A7CC7" w:rsidP="005A7CC7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18 марта 2025года №134 </w:t>
      </w:r>
      <w:r w:rsidRPr="005A7CC7">
        <w:rPr>
          <w:rFonts w:ascii="Times New Roman" w:hAnsi="Times New Roman" w:cs="Times New Roman"/>
          <w:b/>
          <w:sz w:val="20"/>
          <w:szCs w:val="20"/>
        </w:rPr>
        <w:t>«О присвоении адреса объекту адресации»</w:t>
      </w:r>
    </w:p>
    <w:p w:rsidR="005A7CC7" w:rsidRPr="005A7CC7" w:rsidRDefault="005A7CC7" w:rsidP="005A7CC7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A7CC7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</w:t>
      </w:r>
      <w:r w:rsidRPr="005A7CC7">
        <w:rPr>
          <w:rFonts w:ascii="Times New Roman" w:hAnsi="Times New Roman" w:cs="Times New Roman"/>
          <w:sz w:val="20"/>
          <w:szCs w:val="20"/>
        </w:rPr>
        <w:t>и</w:t>
      </w:r>
      <w:r w:rsidRPr="005A7CC7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5A7CC7">
        <w:rPr>
          <w:rFonts w:ascii="Times New Roman" w:hAnsi="Times New Roman" w:cs="Times New Roman"/>
          <w:sz w:val="20"/>
          <w:szCs w:val="20"/>
        </w:rPr>
        <w:t>б</w:t>
      </w:r>
      <w:r w:rsidRPr="005A7CC7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постановления Прав</w:t>
      </w:r>
      <w:r w:rsidRPr="005A7CC7">
        <w:rPr>
          <w:rFonts w:ascii="Times New Roman" w:hAnsi="Times New Roman" w:cs="Times New Roman"/>
          <w:sz w:val="20"/>
          <w:szCs w:val="20"/>
        </w:rPr>
        <w:t>и</w:t>
      </w:r>
      <w:r w:rsidRPr="005A7CC7">
        <w:rPr>
          <w:rFonts w:ascii="Times New Roman" w:hAnsi="Times New Roman" w:cs="Times New Roman"/>
          <w:sz w:val="20"/>
          <w:szCs w:val="20"/>
        </w:rPr>
        <w:t>тельства Российской Федерации от 19.11.2014 г. № 1221 «Об утверждении Правил присвоения, изменения и аннулирования адресов</w:t>
      </w:r>
      <w:proofErr w:type="gramEnd"/>
      <w:r w:rsidRPr="005A7CC7">
        <w:rPr>
          <w:rFonts w:ascii="Times New Roman" w:hAnsi="Times New Roman" w:cs="Times New Roman"/>
          <w:sz w:val="20"/>
          <w:szCs w:val="20"/>
        </w:rPr>
        <w:t>», руководствуясь Уставом муниципального образования – Новомичуринское горо</w:t>
      </w:r>
      <w:r w:rsidRPr="005A7CC7">
        <w:rPr>
          <w:rFonts w:ascii="Times New Roman" w:hAnsi="Times New Roman" w:cs="Times New Roman"/>
          <w:sz w:val="20"/>
          <w:szCs w:val="20"/>
        </w:rPr>
        <w:t>д</w:t>
      </w:r>
      <w:r w:rsidRPr="005A7CC7">
        <w:rPr>
          <w:rFonts w:ascii="Times New Roman" w:hAnsi="Times New Roman" w:cs="Times New Roman"/>
          <w:sz w:val="20"/>
          <w:szCs w:val="20"/>
        </w:rPr>
        <w:t xml:space="preserve">ское поселение, администрация муниципального образования – Новомичуринское городское поселение </w:t>
      </w:r>
      <w:proofErr w:type="gramStart"/>
      <w:r w:rsidRPr="005A7CC7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5A7CC7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5A7CC7">
        <w:rPr>
          <w:rFonts w:ascii="Times New Roman" w:hAnsi="Times New Roman" w:cs="Times New Roman"/>
          <w:sz w:val="20"/>
          <w:szCs w:val="20"/>
        </w:rPr>
        <w:t>: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1. Присвоить строящемуся объекту – магазин, на основании выданного разрешения на строительство от 03.06.2024г. №62-11-01-2024, расположенному на территории муниципального образования – Новомич</w:t>
      </w:r>
      <w:r w:rsidRPr="005A7CC7">
        <w:rPr>
          <w:rFonts w:ascii="Times New Roman" w:hAnsi="Times New Roman" w:cs="Times New Roman"/>
          <w:sz w:val="20"/>
          <w:szCs w:val="20"/>
        </w:rPr>
        <w:t>у</w:t>
      </w:r>
      <w:r w:rsidRPr="005A7CC7">
        <w:rPr>
          <w:rFonts w:ascii="Times New Roman" w:hAnsi="Times New Roman" w:cs="Times New Roman"/>
          <w:sz w:val="20"/>
          <w:szCs w:val="20"/>
        </w:rPr>
        <w:t>ринское городское поселение, адрес: Российская Федерация, Рязанская область, Пронский муниципальный район, Новомичуринское городское поселение, город Новомичуринск,  проспект Энергетиков, здание 50.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5A7CC7">
        <w:rPr>
          <w:rFonts w:ascii="Times New Roman" w:hAnsi="Times New Roman" w:cs="Times New Roman"/>
          <w:sz w:val="20"/>
          <w:szCs w:val="20"/>
        </w:rPr>
        <w:t>а</w:t>
      </w:r>
      <w:r w:rsidRPr="005A7CC7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5A7CC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A7CC7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5A7CC7" w:rsidRPr="005A7CC7" w:rsidRDefault="005A7CC7" w:rsidP="005A7CC7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 xml:space="preserve">Глава администрации </w:t>
      </w:r>
      <w:r w:rsidRPr="005A7CC7">
        <w:rPr>
          <w:rFonts w:ascii="Times New Roman" w:hAnsi="Times New Roman" w:cs="Times New Roman"/>
          <w:sz w:val="20"/>
          <w:szCs w:val="20"/>
        </w:rPr>
        <w:tab/>
        <w:t xml:space="preserve">Новомичуринского городского поселения                          И.В. Кирьянов             </w:t>
      </w: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18 марта 2025года №135 </w:t>
      </w:r>
      <w:r w:rsidRPr="005A7CC7">
        <w:rPr>
          <w:rFonts w:ascii="Times New Roman" w:hAnsi="Times New Roman" w:cs="Times New Roman"/>
          <w:b/>
          <w:sz w:val="20"/>
          <w:szCs w:val="20"/>
        </w:rPr>
        <w:t>«О внесении изменений в постановление администрации муниципального образования – Новомичуринское городское поселение от 01.10.2018 г. №292 «Об утверждении резул</w:t>
      </w:r>
      <w:r w:rsidRPr="005A7CC7">
        <w:rPr>
          <w:rFonts w:ascii="Times New Roman" w:hAnsi="Times New Roman" w:cs="Times New Roman"/>
          <w:b/>
          <w:sz w:val="20"/>
          <w:szCs w:val="20"/>
        </w:rPr>
        <w:t>ь</w:t>
      </w:r>
      <w:r w:rsidRPr="005A7CC7">
        <w:rPr>
          <w:rFonts w:ascii="Times New Roman" w:hAnsi="Times New Roman" w:cs="Times New Roman"/>
          <w:b/>
          <w:sz w:val="20"/>
          <w:szCs w:val="20"/>
        </w:rPr>
        <w:lastRenderedPageBreak/>
        <w:t xml:space="preserve">татов инвентаризации ранее присвоенных адресных сведений и размещении их в государственном </w:t>
      </w:r>
      <w:r w:rsidRPr="005A7CC7">
        <w:rPr>
          <w:rFonts w:ascii="Times New Roman" w:hAnsi="Times New Roman" w:cs="Times New Roman"/>
          <w:sz w:val="20"/>
          <w:szCs w:val="20"/>
        </w:rPr>
        <w:t>адресном реестре» (в редакции постановления администрации от 02.04.2021 №110)</w:t>
      </w:r>
    </w:p>
    <w:p w:rsidR="005A7CC7" w:rsidRPr="005A7CC7" w:rsidRDefault="005A7CC7" w:rsidP="005A7CC7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A7CC7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</w:t>
      </w:r>
      <w:r w:rsidRPr="005A7CC7">
        <w:rPr>
          <w:rFonts w:ascii="Times New Roman" w:hAnsi="Times New Roman" w:cs="Times New Roman"/>
          <w:sz w:val="20"/>
          <w:szCs w:val="20"/>
        </w:rPr>
        <w:t>и</w:t>
      </w:r>
      <w:r w:rsidRPr="005A7CC7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5A7CC7">
        <w:rPr>
          <w:rFonts w:ascii="Times New Roman" w:hAnsi="Times New Roman" w:cs="Times New Roman"/>
          <w:sz w:val="20"/>
          <w:szCs w:val="20"/>
        </w:rPr>
        <w:t>б</w:t>
      </w:r>
      <w:r w:rsidRPr="005A7CC7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постановлением Прав</w:t>
      </w:r>
      <w:r w:rsidRPr="005A7CC7">
        <w:rPr>
          <w:rFonts w:ascii="Times New Roman" w:hAnsi="Times New Roman" w:cs="Times New Roman"/>
          <w:sz w:val="20"/>
          <w:szCs w:val="20"/>
        </w:rPr>
        <w:t>и</w:t>
      </w:r>
      <w:r w:rsidRPr="005A7CC7">
        <w:rPr>
          <w:rFonts w:ascii="Times New Roman" w:hAnsi="Times New Roman" w:cs="Times New Roman"/>
          <w:sz w:val="20"/>
          <w:szCs w:val="20"/>
        </w:rPr>
        <w:t>тельства Российской Федерации от 22.05.2015 №492 «О составе сведений об адресах, размещаемых в гос</w:t>
      </w:r>
      <w:r w:rsidRPr="005A7CC7">
        <w:rPr>
          <w:rFonts w:ascii="Times New Roman" w:hAnsi="Times New Roman" w:cs="Times New Roman"/>
          <w:sz w:val="20"/>
          <w:szCs w:val="20"/>
        </w:rPr>
        <w:t>у</w:t>
      </w:r>
      <w:r w:rsidRPr="005A7CC7">
        <w:rPr>
          <w:rFonts w:ascii="Times New Roman" w:hAnsi="Times New Roman" w:cs="Times New Roman"/>
          <w:sz w:val="20"/>
          <w:szCs w:val="20"/>
        </w:rPr>
        <w:t>дарственном адресном</w:t>
      </w:r>
      <w:proofErr w:type="gramEnd"/>
      <w:r w:rsidRPr="005A7CC7">
        <w:rPr>
          <w:rFonts w:ascii="Times New Roman" w:hAnsi="Times New Roman" w:cs="Times New Roman"/>
          <w:sz w:val="20"/>
          <w:szCs w:val="20"/>
        </w:rPr>
        <w:t xml:space="preserve"> реестре, порядке межведомственного информационного взаимодействия при ведении государственного адресного реестра, о внесении изменении и признании утратившими силу некоторых а</w:t>
      </w:r>
      <w:r w:rsidRPr="005A7CC7">
        <w:rPr>
          <w:rFonts w:ascii="Times New Roman" w:hAnsi="Times New Roman" w:cs="Times New Roman"/>
          <w:sz w:val="20"/>
          <w:szCs w:val="20"/>
        </w:rPr>
        <w:t>к</w:t>
      </w:r>
      <w:r w:rsidRPr="005A7CC7">
        <w:rPr>
          <w:rFonts w:ascii="Times New Roman" w:hAnsi="Times New Roman" w:cs="Times New Roman"/>
          <w:sz w:val="20"/>
          <w:szCs w:val="20"/>
        </w:rPr>
        <w:t>тов Правительства Российской Федерации», руководствуясь Уставом муниципального образования – Нов</w:t>
      </w:r>
      <w:r w:rsidRPr="005A7CC7">
        <w:rPr>
          <w:rFonts w:ascii="Times New Roman" w:hAnsi="Times New Roman" w:cs="Times New Roman"/>
          <w:sz w:val="20"/>
          <w:szCs w:val="20"/>
        </w:rPr>
        <w:t>о</w:t>
      </w:r>
      <w:r w:rsidRPr="005A7CC7">
        <w:rPr>
          <w:rFonts w:ascii="Times New Roman" w:hAnsi="Times New Roman" w:cs="Times New Roman"/>
          <w:sz w:val="20"/>
          <w:szCs w:val="20"/>
        </w:rPr>
        <w:t>мичуринское городское поселение, администрация муниципального образования – Новомичуринское горо</w:t>
      </w:r>
      <w:r w:rsidRPr="005A7CC7">
        <w:rPr>
          <w:rFonts w:ascii="Times New Roman" w:hAnsi="Times New Roman" w:cs="Times New Roman"/>
          <w:sz w:val="20"/>
          <w:szCs w:val="20"/>
        </w:rPr>
        <w:t>д</w:t>
      </w:r>
      <w:r w:rsidRPr="005A7CC7">
        <w:rPr>
          <w:rFonts w:ascii="Times New Roman" w:hAnsi="Times New Roman" w:cs="Times New Roman"/>
          <w:sz w:val="20"/>
          <w:szCs w:val="20"/>
        </w:rPr>
        <w:t xml:space="preserve">ское поселение </w:t>
      </w:r>
      <w:proofErr w:type="gramStart"/>
      <w:r w:rsidRPr="005A7CC7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5A7CC7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5A7CC7">
        <w:rPr>
          <w:rFonts w:ascii="Times New Roman" w:hAnsi="Times New Roman" w:cs="Times New Roman"/>
          <w:sz w:val="20"/>
          <w:szCs w:val="20"/>
        </w:rPr>
        <w:t>: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1. Внести в постановление администрации муниципального образования – Новомичуринское горо</w:t>
      </w:r>
      <w:r w:rsidRPr="005A7CC7">
        <w:rPr>
          <w:rFonts w:ascii="Times New Roman" w:hAnsi="Times New Roman" w:cs="Times New Roman"/>
          <w:sz w:val="20"/>
          <w:szCs w:val="20"/>
        </w:rPr>
        <w:t>д</w:t>
      </w:r>
      <w:r w:rsidRPr="005A7CC7">
        <w:rPr>
          <w:rFonts w:ascii="Times New Roman" w:hAnsi="Times New Roman" w:cs="Times New Roman"/>
          <w:sz w:val="20"/>
          <w:szCs w:val="20"/>
        </w:rPr>
        <w:t>ское поселение от 01.10.2018 № 292 «Об утверждении результатов инвентаризации ранее присвоенных а</w:t>
      </w:r>
      <w:r w:rsidRPr="005A7CC7">
        <w:rPr>
          <w:rFonts w:ascii="Times New Roman" w:hAnsi="Times New Roman" w:cs="Times New Roman"/>
          <w:sz w:val="20"/>
          <w:szCs w:val="20"/>
        </w:rPr>
        <w:t>д</w:t>
      </w:r>
      <w:r w:rsidRPr="005A7CC7">
        <w:rPr>
          <w:rFonts w:ascii="Times New Roman" w:hAnsi="Times New Roman" w:cs="Times New Roman"/>
          <w:sz w:val="20"/>
          <w:szCs w:val="20"/>
        </w:rPr>
        <w:t>ресных сведений и размещении их в государственном адресном реестре» (в редакции постановления адм</w:t>
      </w:r>
      <w:r w:rsidRPr="005A7CC7">
        <w:rPr>
          <w:rFonts w:ascii="Times New Roman" w:hAnsi="Times New Roman" w:cs="Times New Roman"/>
          <w:sz w:val="20"/>
          <w:szCs w:val="20"/>
        </w:rPr>
        <w:t>и</w:t>
      </w:r>
      <w:r w:rsidRPr="005A7CC7">
        <w:rPr>
          <w:rFonts w:ascii="Times New Roman" w:hAnsi="Times New Roman" w:cs="Times New Roman"/>
          <w:sz w:val="20"/>
          <w:szCs w:val="20"/>
        </w:rPr>
        <w:t>нистрации от 02.04.2021 №110) следующие изменения: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1.1. Приложение №3 «Перечень ранее присвоенных адресов объектов адресации, подлежащих разм</w:t>
      </w:r>
      <w:r w:rsidRPr="005A7CC7">
        <w:rPr>
          <w:rFonts w:ascii="Times New Roman" w:hAnsi="Times New Roman" w:cs="Times New Roman"/>
          <w:sz w:val="20"/>
          <w:szCs w:val="20"/>
        </w:rPr>
        <w:t>е</w:t>
      </w:r>
      <w:r w:rsidRPr="005A7CC7">
        <w:rPr>
          <w:rFonts w:ascii="Times New Roman" w:hAnsi="Times New Roman" w:cs="Times New Roman"/>
          <w:sz w:val="20"/>
          <w:szCs w:val="20"/>
        </w:rPr>
        <w:t>щению в ГАР» дополнить адресными сведениями согласно приложению №1 к настоящему постановлению.</w:t>
      </w:r>
    </w:p>
    <w:p w:rsidR="005A7CC7" w:rsidRPr="005A7CC7" w:rsidRDefault="005A7CC7" w:rsidP="005A7CC7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5A7CC7">
        <w:rPr>
          <w:rFonts w:ascii="Times New Roman" w:hAnsi="Times New Roman" w:cs="Times New Roman"/>
          <w:sz w:val="20"/>
          <w:szCs w:val="20"/>
        </w:rPr>
        <w:t>а</w:t>
      </w:r>
      <w:r w:rsidRPr="005A7CC7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области.</w:t>
      </w:r>
    </w:p>
    <w:p w:rsidR="005A7CC7" w:rsidRPr="005A7CC7" w:rsidRDefault="005A7CC7" w:rsidP="005A7CC7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5A7CC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A7CC7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Глава администрации МО – Новомичуринское городское поселение                                          И.В. Кирьянов</w:t>
      </w: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</w:t>
      </w:r>
      <w:r w:rsidRPr="005A7CC7">
        <w:rPr>
          <w:rFonts w:ascii="Times New Roman" w:hAnsi="Times New Roman" w:cs="Times New Roman"/>
          <w:sz w:val="20"/>
          <w:szCs w:val="20"/>
        </w:rPr>
        <w:t>риложение №1</w:t>
      </w:r>
    </w:p>
    <w:p w:rsidR="005A7CC7" w:rsidRPr="005A7CC7" w:rsidRDefault="005A7CC7" w:rsidP="005A7CC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5A7CC7" w:rsidRPr="005A7CC7" w:rsidRDefault="005A7CC7" w:rsidP="005A7CC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МО – Новомичуринское городское поселение</w:t>
      </w:r>
    </w:p>
    <w:p w:rsidR="005A7CC7" w:rsidRPr="005A7CC7" w:rsidRDefault="005A7CC7" w:rsidP="005A7CC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5A7CC7" w:rsidRPr="005A7CC7" w:rsidRDefault="005A7CC7" w:rsidP="005A7CC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5A7CC7" w:rsidRPr="005A7CC7" w:rsidRDefault="005A7CC7" w:rsidP="005A7CC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от 18.03.2025 №136</w:t>
      </w:r>
    </w:p>
    <w:p w:rsidR="005A7CC7" w:rsidRPr="005A7CC7" w:rsidRDefault="005A7CC7" w:rsidP="005A7CC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5A7CC7" w:rsidRPr="005A7CC7" w:rsidRDefault="005A7CC7" w:rsidP="005A7CC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A7CC7">
        <w:rPr>
          <w:rFonts w:ascii="Times New Roman" w:hAnsi="Times New Roman" w:cs="Times New Roman"/>
          <w:b/>
          <w:sz w:val="20"/>
          <w:szCs w:val="20"/>
        </w:rPr>
        <w:t>Перечень ранее присвоенных адресов объектов адресации, подлежащих размещению в ГАР</w:t>
      </w:r>
    </w:p>
    <w:p w:rsidR="005A7CC7" w:rsidRPr="005A7CC7" w:rsidRDefault="005A7CC7" w:rsidP="005A7CC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780" w:type="dxa"/>
        <w:tblInd w:w="93" w:type="dxa"/>
        <w:tblLook w:val="04A0" w:firstRow="1" w:lastRow="0" w:firstColumn="1" w:lastColumn="0" w:noHBand="0" w:noVBand="1"/>
      </w:tblPr>
      <w:tblGrid>
        <w:gridCol w:w="960"/>
        <w:gridCol w:w="3300"/>
        <w:gridCol w:w="2920"/>
        <w:gridCol w:w="2600"/>
      </w:tblGrid>
      <w:tr w:rsidR="005A7CC7" w:rsidRPr="005A7CC7" w:rsidTr="005A7CC7">
        <w:trPr>
          <w:trHeight w:val="63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Адресообразующих элемент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Объект адресации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Кадастровый номер</w:t>
            </w:r>
          </w:p>
        </w:tc>
      </w:tr>
      <w:tr w:rsidR="005A7CC7" w:rsidRPr="005A7CC7" w:rsidTr="005A7CC7">
        <w:trPr>
          <w:trHeight w:val="24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4756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62:11:0010601:317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62:11:0010601:52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4758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62:11:0010601:345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4759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62:11:0010601:205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4760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62:11:0010601:102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4762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62:11:0010601:190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62:11:0010601:203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62:11:0010601:87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4766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62:11:0010601:81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62:11:0010601:74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4768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92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4769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62:11:0010601:176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4770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62:11:0010601:75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62:11:0010601:85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4772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62:11:0010601:180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62:11:0010601:377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4774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62:11:0010601:211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62:11:0010601:298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4776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62:11:0010601:297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62:11:0010601:94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4778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125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62:11:0010601:252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4779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62:11:0010601:287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4780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62:11:0010601:48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4782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141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62:11:0010601:303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62:11:0010601:394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4784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62:11:0010601:397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62:11:0010601:65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4786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155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62:11:0010601:40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62:11:0010601:50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4788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4789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4790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190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62:11:0010601:219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62:11:0010601:343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4792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62:11:0010601:382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62:11:0010601:80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4796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62:11:0010601:84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62:11:0010601:307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4798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62:11:0010601:93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4799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62:11:0010601:281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4800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62:11:0010601:172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259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62:11:0010601:406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4802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62:11:0010601:144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4804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62:11:0010601:173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62:11:0010601:170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4806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62:11:0010601:70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62:11:0010601:277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4808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300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62:11:0010601:194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4809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62:11:0010601:96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4810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62:11:0010601:256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331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62:11:0010601:8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4812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339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62:11:0010601:6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345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62:11:0010601:221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4814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353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62:11:0010601:107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4816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369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62:11:0010601:32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374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62:11:0010601:333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4818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375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62:11:0010601:294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4819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62:11:0010601:171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4820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385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62:11:0010601:90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4821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390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62:11:0010601:131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4822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395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62:11:0010601:16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4823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418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62:11:0010601:161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419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62:11:0010601:295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4825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421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62:11:0010601:259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4826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429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4827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431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62:11:0010601:151</w:t>
            </w:r>
          </w:p>
        </w:tc>
      </w:tr>
      <w:tr w:rsidR="005A7CC7" w:rsidRPr="005A7CC7" w:rsidTr="005A7CC7">
        <w:trPr>
          <w:trHeight w:val="22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4828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CC7" w:rsidRPr="005A7CC7" w:rsidRDefault="005A7CC7" w:rsidP="005A7CC7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Рязанская область, муниципальный район Пронский, городское пос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5A7CC7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ление Новомичуринское, город Новомичуринск, территория СНТ Строитель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435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7CC7" w:rsidRPr="005A7CC7" w:rsidRDefault="005A7CC7" w:rsidP="005A7C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7C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62:11:0010601:255</w:t>
            </w:r>
          </w:p>
        </w:tc>
      </w:tr>
    </w:tbl>
    <w:p w:rsidR="005A7CC7" w:rsidRPr="005A7CC7" w:rsidRDefault="005A7CC7" w:rsidP="005A7CC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ab/>
      </w:r>
      <w:r w:rsidRPr="005A7CC7">
        <w:rPr>
          <w:rFonts w:ascii="Times New Roman" w:hAnsi="Times New Roman" w:cs="Times New Roman"/>
          <w:sz w:val="20"/>
          <w:szCs w:val="20"/>
        </w:rPr>
        <w:tab/>
      </w:r>
      <w:r w:rsidRPr="005A7CC7">
        <w:rPr>
          <w:rFonts w:ascii="Times New Roman" w:hAnsi="Times New Roman" w:cs="Times New Roman"/>
          <w:sz w:val="20"/>
          <w:szCs w:val="20"/>
        </w:rPr>
        <w:tab/>
      </w:r>
      <w:r w:rsidRPr="005A7CC7">
        <w:rPr>
          <w:rFonts w:ascii="Times New Roman" w:hAnsi="Times New Roman" w:cs="Times New Roman"/>
          <w:sz w:val="20"/>
          <w:szCs w:val="20"/>
        </w:rPr>
        <w:tab/>
      </w:r>
      <w:r w:rsidRPr="005A7CC7">
        <w:rPr>
          <w:rFonts w:ascii="Times New Roman" w:hAnsi="Times New Roman" w:cs="Times New Roman"/>
          <w:sz w:val="20"/>
          <w:szCs w:val="20"/>
        </w:rPr>
        <w:tab/>
      </w:r>
    </w:p>
    <w:p w:rsidR="005A7CC7" w:rsidRPr="003F3179" w:rsidRDefault="005A7CC7" w:rsidP="005A7CC7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>е от 18 марта 2025года №136</w:t>
      </w:r>
      <w:r w:rsidRPr="00C120E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5A7CC7">
        <w:rPr>
          <w:rFonts w:ascii="Times New Roman" w:hAnsi="Times New Roman" w:cs="Times New Roman"/>
          <w:b/>
          <w:sz w:val="20"/>
          <w:szCs w:val="20"/>
        </w:rPr>
        <w:t>«</w:t>
      </w:r>
      <w:r w:rsidRPr="005A7CC7">
        <w:rPr>
          <w:rFonts w:ascii="Times New Roman" w:hAnsi="Times New Roman" w:cs="Times New Roman"/>
          <w:sz w:val="20"/>
          <w:szCs w:val="20"/>
        </w:rPr>
        <w:t>О присвоении адреса объекту адресации»</w:t>
      </w:r>
    </w:p>
    <w:p w:rsid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В</w:t>
      </w:r>
      <w:r w:rsidRPr="005A7CC7">
        <w:rPr>
          <w:rFonts w:ascii="Times New Roman" w:hAnsi="Times New Roman" w:cs="Times New Roman"/>
          <w:sz w:val="20"/>
          <w:szCs w:val="20"/>
        </w:rPr>
        <w:t xml:space="preserve"> соответствии с Федеральным законом от 06.10.2003 года № 131-ФЗ «Об общих принципах орган</w:t>
      </w:r>
      <w:r w:rsidRPr="005A7CC7">
        <w:rPr>
          <w:rFonts w:ascii="Times New Roman" w:hAnsi="Times New Roman" w:cs="Times New Roman"/>
          <w:sz w:val="20"/>
          <w:szCs w:val="20"/>
        </w:rPr>
        <w:t>и</w:t>
      </w:r>
      <w:r w:rsidRPr="005A7CC7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5A7CC7">
        <w:rPr>
          <w:rFonts w:ascii="Times New Roman" w:hAnsi="Times New Roman" w:cs="Times New Roman"/>
          <w:sz w:val="20"/>
          <w:szCs w:val="20"/>
        </w:rPr>
        <w:t>б</w:t>
      </w:r>
      <w:r w:rsidRPr="005A7CC7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постановлением Прав</w:t>
      </w:r>
      <w:r w:rsidRPr="005A7CC7">
        <w:rPr>
          <w:rFonts w:ascii="Times New Roman" w:hAnsi="Times New Roman" w:cs="Times New Roman"/>
          <w:sz w:val="20"/>
          <w:szCs w:val="20"/>
        </w:rPr>
        <w:t>и</w:t>
      </w:r>
      <w:r w:rsidRPr="005A7CC7">
        <w:rPr>
          <w:rFonts w:ascii="Times New Roman" w:hAnsi="Times New Roman" w:cs="Times New Roman"/>
          <w:sz w:val="20"/>
          <w:szCs w:val="20"/>
        </w:rPr>
        <w:t>тельства Российской Федерации от 19.11.2014 г. № 1221 «Об утверждении Правил присвоения, изменения и аннулирования адресов</w:t>
      </w:r>
      <w:proofErr w:type="gramEnd"/>
      <w:r w:rsidRPr="005A7CC7">
        <w:rPr>
          <w:rFonts w:ascii="Times New Roman" w:hAnsi="Times New Roman" w:cs="Times New Roman"/>
          <w:sz w:val="20"/>
          <w:szCs w:val="20"/>
        </w:rPr>
        <w:t>», руководствуясь Уставом муниципального образования – Новомичуринское горо</w:t>
      </w:r>
      <w:r w:rsidRPr="005A7CC7">
        <w:rPr>
          <w:rFonts w:ascii="Times New Roman" w:hAnsi="Times New Roman" w:cs="Times New Roman"/>
          <w:sz w:val="20"/>
          <w:szCs w:val="20"/>
        </w:rPr>
        <w:t>д</w:t>
      </w:r>
      <w:r w:rsidRPr="005A7CC7">
        <w:rPr>
          <w:rFonts w:ascii="Times New Roman" w:hAnsi="Times New Roman" w:cs="Times New Roman"/>
          <w:sz w:val="20"/>
          <w:szCs w:val="20"/>
        </w:rPr>
        <w:t xml:space="preserve">ское поселение, администрация муниципального образования – Новомичуринское городское поселение </w:t>
      </w:r>
    </w:p>
    <w:p w:rsidR="005A7CC7" w:rsidRPr="005A7CC7" w:rsidRDefault="005A7CC7" w:rsidP="005A7C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A7CC7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5A7CC7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5A7CC7">
        <w:rPr>
          <w:rFonts w:ascii="Times New Roman" w:hAnsi="Times New Roman" w:cs="Times New Roman"/>
          <w:sz w:val="20"/>
          <w:szCs w:val="20"/>
        </w:rPr>
        <w:t>:</w:t>
      </w:r>
    </w:p>
    <w:p w:rsidR="005A7CC7" w:rsidRPr="005A7CC7" w:rsidRDefault="005A7CC7" w:rsidP="005A7CC7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1. Присвоить объекту адресации земельному участку с кадастровым номером 62:11:0010105:3574, площадью 1700 кв</w:t>
      </w:r>
      <w:proofErr w:type="gramStart"/>
      <w:r w:rsidRPr="005A7CC7">
        <w:rPr>
          <w:rFonts w:ascii="Times New Roman" w:hAnsi="Times New Roman" w:cs="Times New Roman"/>
          <w:sz w:val="20"/>
          <w:szCs w:val="20"/>
        </w:rPr>
        <w:t>.м</w:t>
      </w:r>
      <w:proofErr w:type="gramEnd"/>
      <w:r w:rsidRPr="005A7CC7">
        <w:rPr>
          <w:rFonts w:ascii="Times New Roman" w:hAnsi="Times New Roman" w:cs="Times New Roman"/>
          <w:sz w:val="20"/>
          <w:szCs w:val="20"/>
        </w:rPr>
        <w:t>, расположенному на территории муниципального образования – Новомичуринское г</w:t>
      </w:r>
      <w:r w:rsidRPr="005A7CC7">
        <w:rPr>
          <w:rFonts w:ascii="Times New Roman" w:hAnsi="Times New Roman" w:cs="Times New Roman"/>
          <w:sz w:val="20"/>
          <w:szCs w:val="20"/>
        </w:rPr>
        <w:t>о</w:t>
      </w:r>
      <w:r w:rsidRPr="005A7CC7">
        <w:rPr>
          <w:rFonts w:ascii="Times New Roman" w:hAnsi="Times New Roman" w:cs="Times New Roman"/>
          <w:sz w:val="20"/>
          <w:szCs w:val="20"/>
        </w:rPr>
        <w:t>родское поселение, адрес: Российская Федерация, Рязанская область, Пронский муниципальный район, Н</w:t>
      </w:r>
      <w:r w:rsidRPr="005A7CC7">
        <w:rPr>
          <w:rFonts w:ascii="Times New Roman" w:hAnsi="Times New Roman" w:cs="Times New Roman"/>
          <w:sz w:val="20"/>
          <w:szCs w:val="20"/>
        </w:rPr>
        <w:t>о</w:t>
      </w:r>
      <w:r w:rsidRPr="005A7CC7">
        <w:rPr>
          <w:rFonts w:ascii="Times New Roman" w:hAnsi="Times New Roman" w:cs="Times New Roman"/>
          <w:sz w:val="20"/>
          <w:szCs w:val="20"/>
        </w:rPr>
        <w:t>вомичуринское городское поселение, город Новомичуринск,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5A7CC7">
        <w:rPr>
          <w:rFonts w:ascii="Times New Roman" w:hAnsi="Times New Roman" w:cs="Times New Roman"/>
          <w:sz w:val="20"/>
          <w:szCs w:val="20"/>
        </w:rPr>
        <w:t>улица Школьная, земельный участок 29.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5A7CC7">
        <w:rPr>
          <w:rFonts w:ascii="Times New Roman" w:hAnsi="Times New Roman" w:cs="Times New Roman"/>
          <w:sz w:val="20"/>
          <w:szCs w:val="20"/>
        </w:rPr>
        <w:t>а</w:t>
      </w:r>
      <w:r w:rsidRPr="005A7CC7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области.</w:t>
      </w:r>
    </w:p>
    <w:p w:rsidR="005A7CC7" w:rsidRPr="005A7CC7" w:rsidRDefault="005A7CC7" w:rsidP="005A7CC7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5A7CC7" w:rsidRPr="005A7CC7" w:rsidRDefault="005A7CC7" w:rsidP="005A7CC7">
      <w:pPr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5A7CC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A7CC7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5A7CC7" w:rsidRPr="00D91E02" w:rsidRDefault="005A7CC7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A7CC7">
        <w:rPr>
          <w:rFonts w:ascii="Times New Roman" w:hAnsi="Times New Roman" w:cs="Times New Roman"/>
          <w:sz w:val="20"/>
          <w:szCs w:val="20"/>
        </w:rPr>
        <w:t>Глава администрации МО – Новомичуринское городское поселение                                       И.В. Кирьянов</w:t>
      </w:r>
    </w:p>
    <w:p w:rsidR="00D91E02" w:rsidRDefault="00D91E02" w:rsidP="00D91E02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FD3276" w:rsidRPr="00FD3276" w:rsidRDefault="00FD3276" w:rsidP="00FD3276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proofErr w:type="gramStart"/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18 марта 2025года №137 </w:t>
      </w:r>
      <w:r w:rsidRPr="00FD3276">
        <w:rPr>
          <w:rFonts w:ascii="Times New Roman" w:hAnsi="Times New Roman" w:cs="Times New Roman"/>
          <w:b/>
          <w:sz w:val="20"/>
          <w:szCs w:val="20"/>
        </w:rPr>
        <w:t>«О принятии решения о начале приема предложений от населения о фун</w:t>
      </w:r>
      <w:r w:rsidRPr="00FD3276">
        <w:rPr>
          <w:rFonts w:ascii="Times New Roman" w:hAnsi="Times New Roman" w:cs="Times New Roman"/>
          <w:b/>
          <w:sz w:val="20"/>
          <w:szCs w:val="20"/>
        </w:rPr>
        <w:t>к</w:t>
      </w:r>
      <w:r w:rsidRPr="00FD3276">
        <w:rPr>
          <w:rFonts w:ascii="Times New Roman" w:hAnsi="Times New Roman" w:cs="Times New Roman"/>
          <w:b/>
          <w:sz w:val="20"/>
          <w:szCs w:val="20"/>
        </w:rPr>
        <w:t>циях и мероприятиях, реализация которых целесообразна на общественной территории, отобранной для участия во Всероссийском конкурсе лучших проектов создания комфортной городской среды ср</w:t>
      </w:r>
      <w:r w:rsidRPr="00FD3276">
        <w:rPr>
          <w:rFonts w:ascii="Times New Roman" w:hAnsi="Times New Roman" w:cs="Times New Roman"/>
          <w:b/>
          <w:sz w:val="20"/>
          <w:szCs w:val="20"/>
        </w:rPr>
        <w:t>е</w:t>
      </w:r>
      <w:r w:rsidRPr="00FD3276">
        <w:rPr>
          <w:rFonts w:ascii="Times New Roman" w:hAnsi="Times New Roman" w:cs="Times New Roman"/>
          <w:b/>
          <w:sz w:val="20"/>
          <w:szCs w:val="20"/>
        </w:rPr>
        <w:t>ди малых городов и исторических поселений в 2025 году»</w:t>
      </w:r>
      <w:proofErr w:type="gramEnd"/>
    </w:p>
    <w:p w:rsidR="00FD3276" w:rsidRPr="00FD3276" w:rsidRDefault="00FD3276" w:rsidP="00FD3276">
      <w:pPr>
        <w:pStyle w:val="ConsPlusTitle"/>
        <w:jc w:val="center"/>
        <w:rPr>
          <w:sz w:val="20"/>
          <w:szCs w:val="20"/>
        </w:rPr>
      </w:pPr>
    </w:p>
    <w:p w:rsid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sz w:val="20"/>
          <w:szCs w:val="20"/>
        </w:rPr>
        <w:tab/>
      </w:r>
      <w:proofErr w:type="gramStart"/>
      <w:r w:rsidRPr="00FD3276">
        <w:rPr>
          <w:b w:val="0"/>
          <w:sz w:val="20"/>
          <w:szCs w:val="20"/>
        </w:rPr>
        <w:t>Во</w:t>
      </w:r>
      <w:proofErr w:type="gramEnd"/>
      <w:r w:rsidRPr="00FD3276">
        <w:rPr>
          <w:b w:val="0"/>
          <w:sz w:val="20"/>
          <w:szCs w:val="20"/>
        </w:rPr>
        <w:t xml:space="preserve"> исполнении мероприятий, определенных постановлением администрации муниципального обр</w:t>
      </w:r>
      <w:r w:rsidRPr="00FD3276">
        <w:rPr>
          <w:b w:val="0"/>
          <w:sz w:val="20"/>
          <w:szCs w:val="20"/>
        </w:rPr>
        <w:t>а</w:t>
      </w:r>
      <w:r w:rsidRPr="00FD3276">
        <w:rPr>
          <w:b w:val="0"/>
          <w:sz w:val="20"/>
          <w:szCs w:val="20"/>
        </w:rPr>
        <w:t>зования – Новомичуринское городское поселение от 28.02.2025 № 112 «Об участии во Всероссийском ко</w:t>
      </w:r>
      <w:r w:rsidRPr="00FD3276">
        <w:rPr>
          <w:b w:val="0"/>
          <w:sz w:val="20"/>
          <w:szCs w:val="20"/>
        </w:rPr>
        <w:t>н</w:t>
      </w:r>
      <w:r w:rsidRPr="00FD3276">
        <w:rPr>
          <w:b w:val="0"/>
          <w:sz w:val="20"/>
          <w:szCs w:val="20"/>
        </w:rPr>
        <w:t>курсе лучших проектов создания комфортной  городской среды среди малых городов и   исторических   п</w:t>
      </w:r>
      <w:r w:rsidRPr="00FD3276">
        <w:rPr>
          <w:b w:val="0"/>
          <w:sz w:val="20"/>
          <w:szCs w:val="20"/>
        </w:rPr>
        <w:t>о</w:t>
      </w:r>
      <w:r w:rsidRPr="00FD3276">
        <w:rPr>
          <w:b w:val="0"/>
          <w:sz w:val="20"/>
          <w:szCs w:val="20"/>
        </w:rPr>
        <w:t>селений  в 2025 году», принимая   во внимание протокол Общественной   комиссии №1 от 17.03.2025 по в</w:t>
      </w:r>
      <w:r w:rsidRPr="00FD3276">
        <w:rPr>
          <w:b w:val="0"/>
          <w:sz w:val="20"/>
          <w:szCs w:val="20"/>
        </w:rPr>
        <w:t>о</w:t>
      </w:r>
      <w:r w:rsidRPr="00FD3276">
        <w:rPr>
          <w:b w:val="0"/>
          <w:sz w:val="20"/>
          <w:szCs w:val="20"/>
        </w:rPr>
        <w:t>просу подведения итогов    приема    предложений   населения города и определения общественной  терр</w:t>
      </w:r>
      <w:r w:rsidRPr="00FD3276">
        <w:rPr>
          <w:b w:val="0"/>
          <w:sz w:val="20"/>
          <w:szCs w:val="20"/>
        </w:rPr>
        <w:t>и</w:t>
      </w:r>
      <w:r w:rsidRPr="00FD3276">
        <w:rPr>
          <w:b w:val="0"/>
          <w:sz w:val="20"/>
          <w:szCs w:val="20"/>
        </w:rPr>
        <w:t>тории, на которой в 2026 году будет реализовываться проект   создания   комфортной  городской  среды  в   рамках   участия   во Всероссийском    конкурсе    лучших  проектов создания комфортной городской среды среди малых городов и исторических поселений, администрация  муниципального   образования - Новом</w:t>
      </w:r>
      <w:r w:rsidRPr="00FD3276">
        <w:rPr>
          <w:b w:val="0"/>
          <w:sz w:val="20"/>
          <w:szCs w:val="20"/>
        </w:rPr>
        <w:t>и</w:t>
      </w:r>
      <w:r w:rsidRPr="00FD3276">
        <w:rPr>
          <w:b w:val="0"/>
          <w:sz w:val="20"/>
          <w:szCs w:val="20"/>
        </w:rPr>
        <w:t xml:space="preserve">чуринское городское поселение    Пронского   муниципального   района    Рязанской   области 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 xml:space="preserve"> </w:t>
      </w:r>
      <w:proofErr w:type="gramStart"/>
      <w:r w:rsidRPr="00FD3276">
        <w:rPr>
          <w:sz w:val="20"/>
          <w:szCs w:val="20"/>
        </w:rPr>
        <w:t>П</w:t>
      </w:r>
      <w:proofErr w:type="gramEnd"/>
      <w:r w:rsidRPr="00FD3276">
        <w:rPr>
          <w:sz w:val="20"/>
          <w:szCs w:val="20"/>
        </w:rPr>
        <w:t xml:space="preserve"> О С Т А Н О В Л Я Е Т</w:t>
      </w:r>
      <w:r w:rsidRPr="00FD3276">
        <w:rPr>
          <w:b w:val="0"/>
          <w:sz w:val="20"/>
          <w:szCs w:val="20"/>
        </w:rPr>
        <w:t>: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 xml:space="preserve">1. </w:t>
      </w:r>
      <w:proofErr w:type="gramStart"/>
      <w:r w:rsidRPr="00FD3276">
        <w:rPr>
          <w:b w:val="0"/>
          <w:sz w:val="20"/>
          <w:szCs w:val="20"/>
        </w:rPr>
        <w:t>Принять решение о начале приема предложений населения Новомичуринского городского пос</w:t>
      </w:r>
      <w:r w:rsidRPr="00FD3276">
        <w:rPr>
          <w:b w:val="0"/>
          <w:sz w:val="20"/>
          <w:szCs w:val="20"/>
        </w:rPr>
        <w:t>е</w:t>
      </w:r>
      <w:r w:rsidRPr="00FD3276">
        <w:rPr>
          <w:b w:val="0"/>
          <w:sz w:val="20"/>
          <w:szCs w:val="20"/>
        </w:rPr>
        <w:t>ления о функциях и мероприятиях, реализация которых целесообразна на общественной территории – Парк-берег (второй этап), отобранной в соответствии с протоколом общественной комиссии № 1 от 17.03.2025г. для участия во Всероссийском конкурсе лучших проектов создания комфортной городской среды среди м</w:t>
      </w:r>
      <w:r w:rsidRPr="00FD3276">
        <w:rPr>
          <w:b w:val="0"/>
          <w:sz w:val="20"/>
          <w:szCs w:val="20"/>
        </w:rPr>
        <w:t>а</w:t>
      </w:r>
      <w:r w:rsidRPr="00FD3276">
        <w:rPr>
          <w:b w:val="0"/>
          <w:sz w:val="20"/>
          <w:szCs w:val="20"/>
        </w:rPr>
        <w:t xml:space="preserve">лых городов и исторических поселений в 2025 году. </w:t>
      </w:r>
      <w:proofErr w:type="gramEnd"/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2. Начать прием предложений по определению функций и мероприятий для благоустройства от</w:t>
      </w:r>
      <w:r w:rsidRPr="00FD3276">
        <w:rPr>
          <w:b w:val="0"/>
          <w:sz w:val="20"/>
          <w:szCs w:val="20"/>
        </w:rPr>
        <w:t>о</w:t>
      </w:r>
      <w:r w:rsidRPr="00FD3276">
        <w:rPr>
          <w:b w:val="0"/>
          <w:sz w:val="20"/>
          <w:szCs w:val="20"/>
        </w:rPr>
        <w:t xml:space="preserve">бранной общественной территории в период с 19.03.2025г. по 25.04.2025 г. путем подачи предложений от населения Новомичуринского городского поселения в виде электронного документа на электронную почту: </w:t>
      </w:r>
      <w:hyperlink r:id="rId9" w:history="1">
        <w:r w:rsidRPr="00FD3276">
          <w:rPr>
            <w:rStyle w:val="ad"/>
            <w:b w:val="0"/>
            <w:color w:val="auto"/>
            <w:sz w:val="20"/>
            <w:szCs w:val="20"/>
          </w:rPr>
          <w:t>6211</w:t>
        </w:r>
        <w:r w:rsidRPr="00FD3276">
          <w:rPr>
            <w:rStyle w:val="ad"/>
            <w:b w:val="0"/>
            <w:color w:val="auto"/>
            <w:sz w:val="20"/>
            <w:szCs w:val="20"/>
            <w:lang w:val="en-US"/>
          </w:rPr>
          <w:t>ngp</w:t>
        </w:r>
        <w:r w:rsidRPr="00FD3276">
          <w:rPr>
            <w:rStyle w:val="ad"/>
            <w:b w:val="0"/>
            <w:color w:val="auto"/>
            <w:sz w:val="20"/>
            <w:szCs w:val="20"/>
          </w:rPr>
          <w:t>@</w:t>
        </w:r>
        <w:r w:rsidRPr="00FD3276">
          <w:rPr>
            <w:rStyle w:val="ad"/>
            <w:b w:val="0"/>
            <w:color w:val="auto"/>
            <w:sz w:val="20"/>
            <w:szCs w:val="20"/>
            <w:lang w:val="en-US"/>
          </w:rPr>
          <w:t>mail</w:t>
        </w:r>
        <w:r w:rsidRPr="00FD3276">
          <w:rPr>
            <w:rStyle w:val="ad"/>
            <w:b w:val="0"/>
            <w:color w:val="auto"/>
            <w:sz w:val="20"/>
            <w:szCs w:val="20"/>
          </w:rPr>
          <w:t>.</w:t>
        </w:r>
        <w:r w:rsidRPr="00FD3276">
          <w:rPr>
            <w:rStyle w:val="ad"/>
            <w:b w:val="0"/>
            <w:color w:val="auto"/>
            <w:sz w:val="20"/>
            <w:szCs w:val="20"/>
            <w:lang w:val="en-US"/>
          </w:rPr>
          <w:t>ru</w:t>
        </w:r>
      </w:hyperlink>
      <w:r w:rsidRPr="00FD3276">
        <w:rPr>
          <w:b w:val="0"/>
          <w:sz w:val="20"/>
          <w:szCs w:val="20"/>
        </w:rPr>
        <w:t xml:space="preserve"> или путем направления письменных предложений по адресу: г. Новомичуринск, д.26</w:t>
      </w:r>
      <w:proofErr w:type="gramStart"/>
      <w:r w:rsidRPr="00FD3276">
        <w:rPr>
          <w:b w:val="0"/>
          <w:sz w:val="20"/>
          <w:szCs w:val="20"/>
        </w:rPr>
        <w:t xml:space="preserve"> Д</w:t>
      </w:r>
      <w:proofErr w:type="gramEnd"/>
      <w:r w:rsidRPr="00FD3276">
        <w:rPr>
          <w:b w:val="0"/>
          <w:sz w:val="20"/>
          <w:szCs w:val="20"/>
        </w:rPr>
        <w:t xml:space="preserve">, </w:t>
      </w:r>
      <w:r w:rsidRPr="00FD3276">
        <w:rPr>
          <w:b w:val="0"/>
          <w:sz w:val="20"/>
          <w:szCs w:val="20"/>
        </w:rPr>
        <w:lastRenderedPageBreak/>
        <w:t>каб. 7, часы работы с 08-00 до 17-00 час. (обед с 12-00 до 13-00), телефон для справок: 8 (49141) 2-26-41, 4-34-96.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Так же прием предложений от населения будет осуществляться:</w:t>
      </w:r>
    </w:p>
    <w:p w:rsidR="00FD3276" w:rsidRPr="00FD3276" w:rsidRDefault="00FD3276" w:rsidP="00FD3276">
      <w:pPr>
        <w:pStyle w:val="ConsPlusTitle"/>
        <w:jc w:val="both"/>
        <w:rPr>
          <w:rStyle w:val="ad"/>
          <w:b w:val="0"/>
          <w:color w:val="auto"/>
          <w:sz w:val="20"/>
          <w:szCs w:val="20"/>
          <w:shd w:val="clear" w:color="auto" w:fill="FFFFFF"/>
        </w:rPr>
      </w:pPr>
      <w:r w:rsidRPr="00FD3276">
        <w:rPr>
          <w:b w:val="0"/>
          <w:sz w:val="20"/>
          <w:szCs w:val="20"/>
        </w:rPr>
        <w:tab/>
        <w:t>- на официальном сайте администрации муниципального образования – Новомичуринского горо</w:t>
      </w:r>
      <w:r w:rsidRPr="00FD3276">
        <w:rPr>
          <w:b w:val="0"/>
          <w:sz w:val="20"/>
          <w:szCs w:val="20"/>
        </w:rPr>
        <w:t>д</w:t>
      </w:r>
      <w:r w:rsidRPr="00FD3276">
        <w:rPr>
          <w:b w:val="0"/>
          <w:sz w:val="20"/>
          <w:szCs w:val="20"/>
        </w:rPr>
        <w:t xml:space="preserve">ского поселения – </w:t>
      </w:r>
      <w:hyperlink r:id="rId10" w:tgtFrame="_blank" w:history="1">
        <w:r w:rsidRPr="00FD3276">
          <w:rPr>
            <w:rStyle w:val="ad"/>
            <w:b w:val="0"/>
            <w:color w:val="auto"/>
            <w:sz w:val="20"/>
            <w:szCs w:val="20"/>
            <w:shd w:val="clear" w:color="auto" w:fill="FFFFFF"/>
          </w:rPr>
          <w:t>http://город-новомичуринск.рф/</w:t>
        </w:r>
      </w:hyperlink>
      <w:r w:rsidRPr="00FD3276">
        <w:rPr>
          <w:rStyle w:val="ad"/>
          <w:b w:val="0"/>
          <w:color w:val="auto"/>
          <w:sz w:val="20"/>
          <w:szCs w:val="20"/>
          <w:shd w:val="clear" w:color="auto" w:fill="FFFFFF"/>
        </w:rPr>
        <w:t>;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- на официальных страницах социальных сетей администрации Новомичуринского городского п</w:t>
      </w:r>
      <w:r w:rsidRPr="00FD3276">
        <w:rPr>
          <w:b w:val="0"/>
          <w:sz w:val="20"/>
          <w:szCs w:val="20"/>
        </w:rPr>
        <w:t>о</w:t>
      </w:r>
      <w:r w:rsidRPr="00FD3276">
        <w:rPr>
          <w:b w:val="0"/>
          <w:sz w:val="20"/>
          <w:szCs w:val="20"/>
        </w:rPr>
        <w:t xml:space="preserve">селения в информационно-телекоммуникационной сети «Интернет»: 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 xml:space="preserve">1) </w:t>
      </w:r>
      <w:hyperlink r:id="rId11" w:history="1">
        <w:r w:rsidRPr="00FD3276">
          <w:rPr>
            <w:rStyle w:val="ad"/>
            <w:b w:val="0"/>
            <w:color w:val="auto"/>
            <w:sz w:val="20"/>
            <w:szCs w:val="20"/>
            <w:lang w:val="en-US"/>
          </w:rPr>
          <w:t>https</w:t>
        </w:r>
        <w:r w:rsidRPr="00FD3276">
          <w:rPr>
            <w:rStyle w:val="ad"/>
            <w:b w:val="0"/>
            <w:color w:val="auto"/>
            <w:sz w:val="20"/>
            <w:szCs w:val="20"/>
          </w:rPr>
          <w:t>://</w:t>
        </w:r>
        <w:r w:rsidRPr="00FD3276">
          <w:rPr>
            <w:rStyle w:val="ad"/>
            <w:b w:val="0"/>
            <w:color w:val="auto"/>
            <w:sz w:val="20"/>
            <w:szCs w:val="20"/>
            <w:lang w:val="en-US"/>
          </w:rPr>
          <w:t>vk</w:t>
        </w:r>
        <w:r w:rsidRPr="00FD3276">
          <w:rPr>
            <w:rStyle w:val="ad"/>
            <w:b w:val="0"/>
            <w:color w:val="auto"/>
            <w:sz w:val="20"/>
            <w:szCs w:val="20"/>
          </w:rPr>
          <w:t>.</w:t>
        </w:r>
        <w:r w:rsidRPr="00FD3276">
          <w:rPr>
            <w:rStyle w:val="ad"/>
            <w:b w:val="0"/>
            <w:color w:val="auto"/>
            <w:sz w:val="20"/>
            <w:szCs w:val="20"/>
            <w:lang w:val="en-US"/>
          </w:rPr>
          <w:t>com</w:t>
        </w:r>
        <w:r w:rsidRPr="00FD3276">
          <w:rPr>
            <w:rStyle w:val="ad"/>
            <w:b w:val="0"/>
            <w:color w:val="auto"/>
            <w:sz w:val="20"/>
            <w:szCs w:val="20"/>
          </w:rPr>
          <w:t>/</w:t>
        </w:r>
        <w:r w:rsidRPr="00FD3276">
          <w:rPr>
            <w:rStyle w:val="ad"/>
            <w:b w:val="0"/>
            <w:color w:val="auto"/>
            <w:sz w:val="20"/>
            <w:szCs w:val="20"/>
            <w:lang w:val="en-US"/>
          </w:rPr>
          <w:t>club</w:t>
        </w:r>
        <w:r w:rsidRPr="00FD3276">
          <w:rPr>
            <w:rStyle w:val="ad"/>
            <w:b w:val="0"/>
            <w:color w:val="auto"/>
            <w:sz w:val="20"/>
            <w:szCs w:val="20"/>
          </w:rPr>
          <w:t>196559383</w:t>
        </w:r>
      </w:hyperlink>
      <w:r w:rsidRPr="00FD3276">
        <w:rPr>
          <w:b w:val="0"/>
          <w:sz w:val="20"/>
          <w:szCs w:val="20"/>
        </w:rPr>
        <w:t>;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 xml:space="preserve">2) </w:t>
      </w:r>
      <w:hyperlink r:id="rId12" w:history="1">
        <w:r w:rsidRPr="00FD3276">
          <w:rPr>
            <w:rStyle w:val="ad"/>
            <w:b w:val="0"/>
            <w:color w:val="auto"/>
            <w:sz w:val="20"/>
            <w:szCs w:val="20"/>
          </w:rPr>
          <w:t>https://ok.ru/group/58436957372593</w:t>
        </w:r>
      </w:hyperlink>
      <w:r w:rsidRPr="00FD3276">
        <w:rPr>
          <w:b w:val="0"/>
          <w:sz w:val="20"/>
          <w:szCs w:val="20"/>
        </w:rPr>
        <w:t>.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- в фойе учреждений и предприятий Новомичуринского городского поселения: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              </w:t>
      </w:r>
      <w:r w:rsidRPr="00FD3276">
        <w:rPr>
          <w:b w:val="0"/>
          <w:sz w:val="20"/>
          <w:szCs w:val="20"/>
        </w:rPr>
        <w:t>1)  ОГБ ПОУ «Новомичуринский многоотраслевой техникум» по улице Энергетиков д.28;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2) МОУ «НСОШ № 1» по проспекту Смирягина д. 18;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 xml:space="preserve">3) МОУ «НСОШ № 2» по улице </w:t>
      </w:r>
      <w:proofErr w:type="gramStart"/>
      <w:r w:rsidRPr="00FD3276">
        <w:rPr>
          <w:b w:val="0"/>
          <w:sz w:val="20"/>
          <w:szCs w:val="20"/>
        </w:rPr>
        <w:t>Комсомольская</w:t>
      </w:r>
      <w:proofErr w:type="gramEnd"/>
      <w:r w:rsidRPr="00FD3276">
        <w:rPr>
          <w:b w:val="0"/>
          <w:sz w:val="20"/>
          <w:szCs w:val="20"/>
        </w:rPr>
        <w:t xml:space="preserve"> д. 6;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4) МОУ «НСОШ № 3» д. 23</w:t>
      </w:r>
      <w:proofErr w:type="gramStart"/>
      <w:r w:rsidRPr="00FD3276">
        <w:rPr>
          <w:b w:val="0"/>
          <w:sz w:val="20"/>
          <w:szCs w:val="20"/>
        </w:rPr>
        <w:t xml:space="preserve"> Д</w:t>
      </w:r>
      <w:proofErr w:type="gramEnd"/>
      <w:r w:rsidRPr="00FD3276">
        <w:rPr>
          <w:b w:val="0"/>
          <w:sz w:val="20"/>
          <w:szCs w:val="20"/>
        </w:rPr>
        <w:t>;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5) МП «Расчетно-кассовый центр» д. 14 Д.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 xml:space="preserve">3. </w:t>
      </w:r>
      <w:proofErr w:type="gramStart"/>
      <w:r w:rsidRPr="00FD3276">
        <w:rPr>
          <w:b w:val="0"/>
          <w:sz w:val="20"/>
          <w:szCs w:val="20"/>
        </w:rPr>
        <w:t>Возложить на Общественную комиссию, утвержденную постановлением администрации мун</w:t>
      </w:r>
      <w:r w:rsidRPr="00FD3276">
        <w:rPr>
          <w:b w:val="0"/>
          <w:sz w:val="20"/>
          <w:szCs w:val="20"/>
        </w:rPr>
        <w:t>и</w:t>
      </w:r>
      <w:r w:rsidRPr="00FD3276">
        <w:rPr>
          <w:b w:val="0"/>
          <w:sz w:val="20"/>
          <w:szCs w:val="20"/>
        </w:rPr>
        <w:t>ципального образования – Новомичуринского городского поселения от 03.03.2025 № 117 «Об утверждении состава общественной комиссии по подготовке заявки для участия во Всероссийском конкурсе лучших пр</w:t>
      </w:r>
      <w:r w:rsidRPr="00FD3276">
        <w:rPr>
          <w:b w:val="0"/>
          <w:sz w:val="20"/>
          <w:szCs w:val="20"/>
        </w:rPr>
        <w:t>о</w:t>
      </w:r>
      <w:r w:rsidRPr="00FD3276">
        <w:rPr>
          <w:b w:val="0"/>
          <w:sz w:val="20"/>
          <w:szCs w:val="20"/>
        </w:rPr>
        <w:t>ектов создания комфортной городской среды среди малых городов и исторических поселений» функции по подведению итогов приема предложений населения по определению функций и мероприятий, реализация которых целесообразна на общественной территории, отобранной для</w:t>
      </w:r>
      <w:proofErr w:type="gramEnd"/>
      <w:r w:rsidRPr="00FD3276">
        <w:rPr>
          <w:b w:val="0"/>
          <w:sz w:val="20"/>
          <w:szCs w:val="20"/>
        </w:rPr>
        <w:t xml:space="preserve"> участия во Всероссийском конкурсе лучших проектов создания комфортной городской среды среди малых городов и исторических поселений в 2025 году.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4. Опубликовать настоящее постановление на официальном сайте администрации Новомичуринск</w:t>
      </w:r>
      <w:r w:rsidRPr="00FD3276">
        <w:rPr>
          <w:b w:val="0"/>
          <w:sz w:val="20"/>
          <w:szCs w:val="20"/>
        </w:rPr>
        <w:t>о</w:t>
      </w:r>
      <w:r w:rsidRPr="00FD3276">
        <w:rPr>
          <w:b w:val="0"/>
          <w:sz w:val="20"/>
          <w:szCs w:val="20"/>
        </w:rPr>
        <w:t xml:space="preserve">го городского поселения: </w:t>
      </w:r>
      <w:hyperlink r:id="rId13" w:tgtFrame="_blank" w:history="1">
        <w:r w:rsidRPr="00FD3276">
          <w:rPr>
            <w:rStyle w:val="ad"/>
            <w:b w:val="0"/>
            <w:color w:val="auto"/>
            <w:sz w:val="20"/>
            <w:szCs w:val="20"/>
            <w:shd w:val="clear" w:color="auto" w:fill="FFFFFF"/>
          </w:rPr>
          <w:t>http://город-новомичуринск.рф/</w:t>
        </w:r>
      </w:hyperlink>
      <w:r w:rsidRPr="00FD3276">
        <w:rPr>
          <w:rStyle w:val="ad"/>
          <w:b w:val="0"/>
          <w:color w:val="auto"/>
          <w:sz w:val="20"/>
          <w:szCs w:val="20"/>
          <w:shd w:val="clear" w:color="auto" w:fill="FFFFFF"/>
        </w:rPr>
        <w:t xml:space="preserve"> и в газете «Муниципальный вестник»</w:t>
      </w:r>
      <w:r w:rsidRPr="00FD3276">
        <w:rPr>
          <w:b w:val="0"/>
          <w:sz w:val="20"/>
          <w:szCs w:val="20"/>
        </w:rPr>
        <w:t>.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>5. Настоящее постановление вступает в силу со дня опубликования.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ab/>
        <w:t xml:space="preserve">6. </w:t>
      </w:r>
      <w:proofErr w:type="gramStart"/>
      <w:r w:rsidRPr="00FD3276">
        <w:rPr>
          <w:b w:val="0"/>
          <w:sz w:val="20"/>
          <w:szCs w:val="20"/>
        </w:rPr>
        <w:t>Контроль за</w:t>
      </w:r>
      <w:proofErr w:type="gramEnd"/>
      <w:r w:rsidRPr="00FD3276">
        <w:rPr>
          <w:b w:val="0"/>
          <w:sz w:val="20"/>
          <w:szCs w:val="20"/>
        </w:rPr>
        <w:t xml:space="preserve"> исполнением настоящего постановления оставляю за собой.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  <w:r w:rsidRPr="00FD3276">
        <w:rPr>
          <w:b w:val="0"/>
          <w:sz w:val="20"/>
          <w:szCs w:val="20"/>
        </w:rPr>
        <w:t>Глава администрации</w:t>
      </w:r>
      <w:r>
        <w:rPr>
          <w:b w:val="0"/>
          <w:sz w:val="20"/>
          <w:szCs w:val="20"/>
        </w:rPr>
        <w:t xml:space="preserve"> </w:t>
      </w:r>
      <w:r w:rsidRPr="00FD3276">
        <w:rPr>
          <w:b w:val="0"/>
          <w:sz w:val="20"/>
          <w:szCs w:val="20"/>
        </w:rPr>
        <w:t>Новомичуринского</w:t>
      </w:r>
      <w:r>
        <w:rPr>
          <w:b w:val="0"/>
          <w:sz w:val="20"/>
          <w:szCs w:val="20"/>
        </w:rPr>
        <w:t xml:space="preserve"> </w:t>
      </w:r>
      <w:r w:rsidRPr="00FD3276">
        <w:rPr>
          <w:b w:val="0"/>
          <w:sz w:val="20"/>
          <w:szCs w:val="20"/>
        </w:rPr>
        <w:t>городского поселения</w:t>
      </w:r>
      <w:r w:rsidRPr="00FD3276">
        <w:rPr>
          <w:b w:val="0"/>
          <w:sz w:val="20"/>
          <w:szCs w:val="20"/>
        </w:rPr>
        <w:tab/>
      </w:r>
      <w:r w:rsidRPr="00FD3276">
        <w:rPr>
          <w:b w:val="0"/>
          <w:sz w:val="20"/>
          <w:szCs w:val="20"/>
        </w:rPr>
        <w:tab/>
      </w:r>
      <w:r w:rsidRPr="00FD3276">
        <w:rPr>
          <w:b w:val="0"/>
          <w:sz w:val="20"/>
          <w:szCs w:val="20"/>
        </w:rPr>
        <w:tab/>
      </w:r>
      <w:r>
        <w:rPr>
          <w:b w:val="0"/>
          <w:sz w:val="20"/>
          <w:szCs w:val="20"/>
        </w:rPr>
        <w:t xml:space="preserve">        </w:t>
      </w:r>
      <w:r w:rsidRPr="00FD3276">
        <w:rPr>
          <w:b w:val="0"/>
          <w:sz w:val="20"/>
          <w:szCs w:val="20"/>
        </w:rPr>
        <w:t>И.В. Кирьянов</w:t>
      </w: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</w:p>
    <w:p w:rsidR="00FD3276" w:rsidRPr="00FD3276" w:rsidRDefault="00FD3276" w:rsidP="00FD3276">
      <w:pPr>
        <w:pStyle w:val="ConsPlusTitle"/>
        <w:jc w:val="both"/>
        <w:rPr>
          <w:b w:val="0"/>
          <w:sz w:val="20"/>
          <w:szCs w:val="20"/>
        </w:rPr>
      </w:pPr>
    </w:p>
    <w:p w:rsidR="00D91E02" w:rsidRPr="00D91E02" w:rsidRDefault="00D91E02" w:rsidP="00D91E02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18 марта 2025года №138 </w:t>
      </w:r>
      <w:r w:rsidRPr="00D91E02">
        <w:rPr>
          <w:rFonts w:ascii="Times New Roman" w:hAnsi="Times New Roman" w:cs="Times New Roman"/>
          <w:b/>
          <w:sz w:val="20"/>
          <w:szCs w:val="20"/>
        </w:rPr>
        <w:t>«О внесении изменения в постановление администрации муниципального образования – Новомичуринское городское поселение от 01.10.2018 г. №292 «Об утверждении резул</w:t>
      </w:r>
      <w:r w:rsidRPr="00D91E02">
        <w:rPr>
          <w:rFonts w:ascii="Times New Roman" w:hAnsi="Times New Roman" w:cs="Times New Roman"/>
          <w:b/>
          <w:sz w:val="20"/>
          <w:szCs w:val="20"/>
        </w:rPr>
        <w:t>ь</w:t>
      </w:r>
      <w:r w:rsidRPr="00D91E02">
        <w:rPr>
          <w:rFonts w:ascii="Times New Roman" w:hAnsi="Times New Roman" w:cs="Times New Roman"/>
          <w:b/>
          <w:sz w:val="20"/>
          <w:szCs w:val="20"/>
        </w:rPr>
        <w:t>татов инвентаризации ранее присвоенных адресных сведений и размещении их в государственном адресном реестре» (в редакции постановления администрации от 02.04.2021 №110)»</w:t>
      </w:r>
    </w:p>
    <w:p w:rsidR="00D91E02" w:rsidRPr="00D91E02" w:rsidRDefault="00D91E02" w:rsidP="00D91E02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D91E02" w:rsidRPr="00D91E02" w:rsidRDefault="00D91E02" w:rsidP="00D91E02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91E02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</w:t>
      </w:r>
      <w:r w:rsidRPr="00D91E02">
        <w:rPr>
          <w:rFonts w:ascii="Times New Roman" w:hAnsi="Times New Roman" w:cs="Times New Roman"/>
          <w:sz w:val="20"/>
          <w:szCs w:val="20"/>
        </w:rPr>
        <w:t>и</w:t>
      </w:r>
      <w:r w:rsidRPr="00D91E02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D91E02">
        <w:rPr>
          <w:rFonts w:ascii="Times New Roman" w:hAnsi="Times New Roman" w:cs="Times New Roman"/>
          <w:sz w:val="20"/>
          <w:szCs w:val="20"/>
        </w:rPr>
        <w:t>б</w:t>
      </w:r>
      <w:r w:rsidRPr="00D91E02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постановлением Прав</w:t>
      </w:r>
      <w:r w:rsidRPr="00D91E02">
        <w:rPr>
          <w:rFonts w:ascii="Times New Roman" w:hAnsi="Times New Roman" w:cs="Times New Roman"/>
          <w:sz w:val="20"/>
          <w:szCs w:val="20"/>
        </w:rPr>
        <w:t>и</w:t>
      </w:r>
      <w:r w:rsidRPr="00D91E02">
        <w:rPr>
          <w:rFonts w:ascii="Times New Roman" w:hAnsi="Times New Roman" w:cs="Times New Roman"/>
          <w:sz w:val="20"/>
          <w:szCs w:val="20"/>
        </w:rPr>
        <w:t>тельства Российской Федерации от 22.05.2015 №492 «О составе сведений об адресах, размещаемых в гос</w:t>
      </w:r>
      <w:r w:rsidRPr="00D91E02">
        <w:rPr>
          <w:rFonts w:ascii="Times New Roman" w:hAnsi="Times New Roman" w:cs="Times New Roman"/>
          <w:sz w:val="20"/>
          <w:szCs w:val="20"/>
        </w:rPr>
        <w:t>у</w:t>
      </w:r>
      <w:r w:rsidRPr="00D91E02">
        <w:rPr>
          <w:rFonts w:ascii="Times New Roman" w:hAnsi="Times New Roman" w:cs="Times New Roman"/>
          <w:sz w:val="20"/>
          <w:szCs w:val="20"/>
        </w:rPr>
        <w:t>дарственном адресном</w:t>
      </w:r>
      <w:proofErr w:type="gramEnd"/>
      <w:r w:rsidRPr="00D91E02">
        <w:rPr>
          <w:rFonts w:ascii="Times New Roman" w:hAnsi="Times New Roman" w:cs="Times New Roman"/>
          <w:sz w:val="20"/>
          <w:szCs w:val="20"/>
        </w:rPr>
        <w:t xml:space="preserve"> реестре, порядке межведомственного информационного взаимодействия при ведении государственного адресного реестра, о внесении изменении и признании утратившими силу некоторых а</w:t>
      </w:r>
      <w:r w:rsidRPr="00D91E02">
        <w:rPr>
          <w:rFonts w:ascii="Times New Roman" w:hAnsi="Times New Roman" w:cs="Times New Roman"/>
          <w:sz w:val="20"/>
          <w:szCs w:val="20"/>
        </w:rPr>
        <w:t>к</w:t>
      </w:r>
      <w:r w:rsidRPr="00D91E02">
        <w:rPr>
          <w:rFonts w:ascii="Times New Roman" w:hAnsi="Times New Roman" w:cs="Times New Roman"/>
          <w:sz w:val="20"/>
          <w:szCs w:val="20"/>
        </w:rPr>
        <w:t>тов Правительства Российской Федерации», руководствуясь Уставом муниципального образования – Нов</w:t>
      </w:r>
      <w:r w:rsidRPr="00D91E02">
        <w:rPr>
          <w:rFonts w:ascii="Times New Roman" w:hAnsi="Times New Roman" w:cs="Times New Roman"/>
          <w:sz w:val="20"/>
          <w:szCs w:val="20"/>
        </w:rPr>
        <w:t>о</w:t>
      </w:r>
      <w:r w:rsidRPr="00D91E02">
        <w:rPr>
          <w:rFonts w:ascii="Times New Roman" w:hAnsi="Times New Roman" w:cs="Times New Roman"/>
          <w:sz w:val="20"/>
          <w:szCs w:val="20"/>
        </w:rPr>
        <w:t>мичуринское городское поселение, администрация муниципального образования – Новомичуринское горо</w:t>
      </w:r>
      <w:r w:rsidRPr="00D91E02">
        <w:rPr>
          <w:rFonts w:ascii="Times New Roman" w:hAnsi="Times New Roman" w:cs="Times New Roman"/>
          <w:sz w:val="20"/>
          <w:szCs w:val="20"/>
        </w:rPr>
        <w:t>д</w:t>
      </w:r>
      <w:r w:rsidRPr="00D91E02">
        <w:rPr>
          <w:rFonts w:ascii="Times New Roman" w:hAnsi="Times New Roman" w:cs="Times New Roman"/>
          <w:sz w:val="20"/>
          <w:szCs w:val="20"/>
        </w:rPr>
        <w:t xml:space="preserve">ское поселение </w:t>
      </w:r>
      <w:proofErr w:type="gramStart"/>
      <w:r w:rsidRPr="00D91E02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D91E02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D91E02">
        <w:rPr>
          <w:rFonts w:ascii="Times New Roman" w:hAnsi="Times New Roman" w:cs="Times New Roman"/>
          <w:sz w:val="20"/>
          <w:szCs w:val="20"/>
        </w:rPr>
        <w:t>:</w:t>
      </w:r>
    </w:p>
    <w:p w:rsidR="00D91E02" w:rsidRPr="00D91E02" w:rsidRDefault="00D91E02" w:rsidP="00D91E02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1. Внести изменения в постановление администрации муниципального образования – Новомичури</w:t>
      </w:r>
      <w:r w:rsidRPr="00D91E02">
        <w:rPr>
          <w:rFonts w:ascii="Times New Roman" w:hAnsi="Times New Roman" w:cs="Times New Roman"/>
          <w:sz w:val="20"/>
          <w:szCs w:val="20"/>
        </w:rPr>
        <w:t>н</w:t>
      </w:r>
      <w:r w:rsidRPr="00D91E02">
        <w:rPr>
          <w:rFonts w:ascii="Times New Roman" w:hAnsi="Times New Roman" w:cs="Times New Roman"/>
          <w:sz w:val="20"/>
          <w:szCs w:val="20"/>
        </w:rPr>
        <w:t>ское городское поселение от 01.10.2018 № 292 «Об утверждении результатов инвентаризации ранее присв</w:t>
      </w:r>
      <w:r w:rsidRPr="00D91E02">
        <w:rPr>
          <w:rFonts w:ascii="Times New Roman" w:hAnsi="Times New Roman" w:cs="Times New Roman"/>
          <w:sz w:val="20"/>
          <w:szCs w:val="20"/>
        </w:rPr>
        <w:t>о</w:t>
      </w:r>
      <w:r w:rsidRPr="00D91E02">
        <w:rPr>
          <w:rFonts w:ascii="Times New Roman" w:hAnsi="Times New Roman" w:cs="Times New Roman"/>
          <w:sz w:val="20"/>
          <w:szCs w:val="20"/>
        </w:rPr>
        <w:t>енных адресных сведений и размещении их в государственном адресном реестре» (в редакции постановл</w:t>
      </w:r>
      <w:r w:rsidRPr="00D91E02">
        <w:rPr>
          <w:rFonts w:ascii="Times New Roman" w:hAnsi="Times New Roman" w:cs="Times New Roman"/>
          <w:sz w:val="20"/>
          <w:szCs w:val="20"/>
        </w:rPr>
        <w:t>е</w:t>
      </w:r>
      <w:r w:rsidRPr="00D91E02">
        <w:rPr>
          <w:rFonts w:ascii="Times New Roman" w:hAnsi="Times New Roman" w:cs="Times New Roman"/>
          <w:sz w:val="20"/>
          <w:szCs w:val="20"/>
        </w:rPr>
        <w:t>ния администрации от 02.04.2021 №110) следующие изменения:</w:t>
      </w:r>
    </w:p>
    <w:p w:rsidR="00D91E02" w:rsidRPr="00D91E02" w:rsidRDefault="00D91E02" w:rsidP="00D91E02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1.1. Приложение №2 «Перечень ранее присвоенных адресов элементам планировочной структуры и улично-дорожной сети и объектов адресации, подлежащих изменению в ГАР» дополнить адресными свед</w:t>
      </w:r>
      <w:r w:rsidRPr="00D91E02">
        <w:rPr>
          <w:rFonts w:ascii="Times New Roman" w:hAnsi="Times New Roman" w:cs="Times New Roman"/>
          <w:sz w:val="20"/>
          <w:szCs w:val="20"/>
        </w:rPr>
        <w:t>е</w:t>
      </w:r>
      <w:r w:rsidRPr="00D91E02">
        <w:rPr>
          <w:rFonts w:ascii="Times New Roman" w:hAnsi="Times New Roman" w:cs="Times New Roman"/>
          <w:sz w:val="20"/>
          <w:szCs w:val="20"/>
        </w:rPr>
        <w:t>ниями согласно приложению №1 к настоящему постановлению.</w:t>
      </w:r>
    </w:p>
    <w:p w:rsidR="00D91E02" w:rsidRPr="00D91E02" w:rsidRDefault="00D91E02" w:rsidP="00D91E02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D91E02">
        <w:rPr>
          <w:rFonts w:ascii="Times New Roman" w:hAnsi="Times New Roman" w:cs="Times New Roman"/>
          <w:sz w:val="20"/>
          <w:szCs w:val="20"/>
        </w:rPr>
        <w:t>а</w:t>
      </w:r>
      <w:r w:rsidRPr="00D91E02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области.</w:t>
      </w:r>
    </w:p>
    <w:p w:rsidR="00D91E02" w:rsidRPr="00D91E02" w:rsidRDefault="00D91E02" w:rsidP="00D91E02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D91E02" w:rsidRPr="00D91E02" w:rsidRDefault="00D91E02" w:rsidP="00D91E02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D91E02" w:rsidRPr="00D91E02" w:rsidRDefault="00D91E02" w:rsidP="00D91E02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lastRenderedPageBreak/>
        <w:t xml:space="preserve">5. </w:t>
      </w:r>
      <w:proofErr w:type="gramStart"/>
      <w:r w:rsidRPr="00D91E02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91E02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D91E02" w:rsidRPr="00D91E02" w:rsidRDefault="00D91E02" w:rsidP="00D91E02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D91E02" w:rsidRPr="00D91E02" w:rsidRDefault="00D91E02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Глава администрации МО – Новомичуринское городское поселение                                          И.В. Кирьянов</w:t>
      </w:r>
    </w:p>
    <w:p w:rsidR="00D91E02" w:rsidRPr="00D91E02" w:rsidRDefault="00D91E02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91E02" w:rsidRPr="00D91E02" w:rsidRDefault="00D91E02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91E02" w:rsidRPr="00D91E02" w:rsidRDefault="00D91E02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МО – Новомичуринское городское поселение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от _18__марта_ 2025_ № 138__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Приложение №2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МО – Новомичуринское городское поселение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1E02">
        <w:rPr>
          <w:rFonts w:ascii="Times New Roman" w:hAnsi="Times New Roman" w:cs="Times New Roman"/>
          <w:sz w:val="20"/>
          <w:szCs w:val="20"/>
          <w:u w:val="single"/>
        </w:rPr>
        <w:t>от 01 октября 2018</w:t>
      </w:r>
      <w:r w:rsidRPr="00D91E02">
        <w:rPr>
          <w:rFonts w:ascii="Times New Roman" w:hAnsi="Times New Roman" w:cs="Times New Roman"/>
          <w:sz w:val="20"/>
          <w:szCs w:val="20"/>
        </w:rPr>
        <w:t xml:space="preserve"> года № </w:t>
      </w:r>
      <w:r w:rsidRPr="00D91E02">
        <w:rPr>
          <w:rFonts w:ascii="Times New Roman" w:hAnsi="Times New Roman" w:cs="Times New Roman"/>
          <w:sz w:val="20"/>
          <w:szCs w:val="20"/>
          <w:u w:val="single"/>
        </w:rPr>
        <w:t>292</w:t>
      </w:r>
      <w:r w:rsidRPr="00D91E02">
        <w:rPr>
          <w:rFonts w:ascii="Times New Roman" w:hAnsi="Times New Roman" w:cs="Times New Roman"/>
          <w:sz w:val="20"/>
          <w:szCs w:val="20"/>
        </w:rPr>
        <w:t>_</w:t>
      </w: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D91E02" w:rsidRPr="00D91E02" w:rsidRDefault="00D91E02" w:rsidP="00D91E0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D91E02" w:rsidRPr="00D91E02" w:rsidRDefault="00D91E02" w:rsidP="00D91E02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1E02">
        <w:rPr>
          <w:rFonts w:ascii="Times New Roman" w:hAnsi="Times New Roman" w:cs="Times New Roman"/>
          <w:b/>
          <w:sz w:val="20"/>
          <w:szCs w:val="20"/>
        </w:rPr>
        <w:t xml:space="preserve">Перечень ранее присвоенных адресов элементам планировочной структуры и улично-дорожной сети и объектов адресации, подлежащих изменению в ГАР </w:t>
      </w:r>
    </w:p>
    <w:p w:rsidR="00D91E02" w:rsidRPr="00D91E02" w:rsidRDefault="00D91E02" w:rsidP="00D91E0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2"/>
        <w:gridCol w:w="4244"/>
        <w:gridCol w:w="4634"/>
      </w:tblGrid>
      <w:tr w:rsidR="00D91E02" w:rsidRPr="00D91E02" w:rsidTr="00FD3276">
        <w:tc>
          <w:tcPr>
            <w:tcW w:w="696" w:type="dxa"/>
            <w:shd w:val="clear" w:color="auto" w:fill="auto"/>
          </w:tcPr>
          <w:p w:rsidR="00D91E02" w:rsidRPr="00D91E02" w:rsidRDefault="00D91E02" w:rsidP="00D91E02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4374" w:type="dxa"/>
            <w:shd w:val="clear" w:color="auto" w:fill="auto"/>
          </w:tcPr>
          <w:p w:rsidR="00D91E02" w:rsidRPr="00D91E02" w:rsidRDefault="00D91E02" w:rsidP="00D91E02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ранее присвоенного адреса объекта адресации, подлежащего измен</w:t>
            </w:r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нию в государственном адресном реестре </w:t>
            </w:r>
          </w:p>
        </w:tc>
        <w:tc>
          <w:tcPr>
            <w:tcW w:w="4784" w:type="dxa"/>
            <w:shd w:val="clear" w:color="auto" w:fill="auto"/>
          </w:tcPr>
          <w:p w:rsidR="00D91E02" w:rsidRPr="00D91E02" w:rsidRDefault="00D91E02" w:rsidP="00D91E02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Измененное наименование ранее присвоенного адреса, подлежащее размещению в госуда</w:t>
            </w:r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r w:rsidRPr="00D91E02">
              <w:rPr>
                <w:rFonts w:ascii="Times New Roman" w:hAnsi="Times New Roman" w:cs="Times New Roman"/>
                <w:b/>
                <w:sz w:val="20"/>
                <w:szCs w:val="20"/>
              </w:rPr>
              <w:t>ственном адресном реестре</w:t>
            </w:r>
          </w:p>
        </w:tc>
      </w:tr>
      <w:tr w:rsidR="00D91E02" w:rsidRPr="00D91E02" w:rsidTr="00FD3276">
        <w:tc>
          <w:tcPr>
            <w:tcW w:w="696" w:type="dxa"/>
            <w:shd w:val="clear" w:color="auto" w:fill="auto"/>
          </w:tcPr>
          <w:p w:rsidR="00D91E02" w:rsidRPr="00D91E02" w:rsidRDefault="00D91E02" w:rsidP="00D91E0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4027</w:t>
            </w:r>
          </w:p>
        </w:tc>
        <w:tc>
          <w:tcPr>
            <w:tcW w:w="4374" w:type="dxa"/>
            <w:shd w:val="clear" w:color="auto" w:fill="auto"/>
          </w:tcPr>
          <w:p w:rsidR="00D91E02" w:rsidRPr="00D91E02" w:rsidRDefault="00D91E02" w:rsidP="00D91E0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Новомичуринское, город Новом</w:t>
            </w: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чуринск, гаражно-строительный кооп. Луч, улица Промышленная, земельный участок 456</w:t>
            </w:r>
          </w:p>
          <w:p w:rsidR="00D91E02" w:rsidRPr="00D91E02" w:rsidRDefault="00D91E02" w:rsidP="00D91E0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Кадастровый номер 62:11:0010202:518</w:t>
            </w:r>
          </w:p>
        </w:tc>
        <w:tc>
          <w:tcPr>
            <w:tcW w:w="4784" w:type="dxa"/>
            <w:shd w:val="clear" w:color="auto" w:fill="auto"/>
          </w:tcPr>
          <w:p w:rsidR="00D91E02" w:rsidRPr="00D91E02" w:rsidRDefault="00D91E02" w:rsidP="00D91E0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область, мун</w:t>
            </w: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ципальный район Пронский, городское поселение Новомичуринское, город Новомичуринск, гара</w:t>
            </w: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но-строительный кооп. Луч, улица Промышленная, земельный участок 456</w:t>
            </w:r>
          </w:p>
          <w:p w:rsidR="00D91E02" w:rsidRPr="00D91E02" w:rsidRDefault="00D91E02" w:rsidP="00D91E0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1E02" w:rsidRPr="00D91E02" w:rsidRDefault="00D91E02" w:rsidP="00D91E0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1E02">
              <w:rPr>
                <w:rFonts w:ascii="Times New Roman" w:hAnsi="Times New Roman" w:cs="Times New Roman"/>
                <w:sz w:val="20"/>
                <w:szCs w:val="20"/>
              </w:rPr>
              <w:t>Кадастровый номер 62:11:0010205:518</w:t>
            </w:r>
          </w:p>
        </w:tc>
      </w:tr>
    </w:tbl>
    <w:p w:rsidR="005A7CC7" w:rsidRPr="00D91E02" w:rsidRDefault="005A7CC7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D91E02" w:rsidRDefault="005A7CC7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A7CC7" w:rsidRPr="002A28AD" w:rsidRDefault="005A7CC7" w:rsidP="00D91E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муниципального образования-Новомичуринское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19 марта 2025года №140 </w:t>
      </w:r>
      <w:r w:rsidRPr="002A28AD">
        <w:rPr>
          <w:rFonts w:ascii="Times New Roman" w:hAnsi="Times New Roman" w:cs="Times New Roman"/>
          <w:b/>
          <w:sz w:val="20"/>
          <w:szCs w:val="20"/>
        </w:rPr>
        <w:t>«О внесении изменений в постановление администрации муниципального образования – Новомичуринское городское поселение от 01.10.2018 г. №292 «Об утверждении резул</w:t>
      </w:r>
      <w:r w:rsidRPr="002A28AD">
        <w:rPr>
          <w:rFonts w:ascii="Times New Roman" w:hAnsi="Times New Roman" w:cs="Times New Roman"/>
          <w:b/>
          <w:sz w:val="20"/>
          <w:szCs w:val="20"/>
        </w:rPr>
        <w:t>ь</w:t>
      </w:r>
      <w:r w:rsidRPr="002A28AD">
        <w:rPr>
          <w:rFonts w:ascii="Times New Roman" w:hAnsi="Times New Roman" w:cs="Times New Roman"/>
          <w:b/>
          <w:sz w:val="20"/>
          <w:szCs w:val="20"/>
        </w:rPr>
        <w:t>татов инвентаризации ранее присвоенных адресных сведений и размещении их в государственном адресном реестре» (в реда</w:t>
      </w:r>
      <w:r w:rsidRPr="002A28AD">
        <w:rPr>
          <w:rFonts w:ascii="Times New Roman" w:hAnsi="Times New Roman" w:cs="Times New Roman"/>
          <w:b/>
          <w:sz w:val="20"/>
          <w:szCs w:val="20"/>
        </w:rPr>
        <w:t>к</w:t>
      </w:r>
      <w:r w:rsidRPr="002A28AD">
        <w:rPr>
          <w:rFonts w:ascii="Times New Roman" w:hAnsi="Times New Roman" w:cs="Times New Roman"/>
          <w:b/>
          <w:sz w:val="20"/>
          <w:szCs w:val="20"/>
        </w:rPr>
        <w:t>ции постановления администрации от 02.04.2021 №110)»</w:t>
      </w:r>
    </w:p>
    <w:p w:rsidR="002A28AD" w:rsidRPr="002A28AD" w:rsidRDefault="002A28AD" w:rsidP="002A28AD">
      <w:pPr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2A28A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2A28AD">
        <w:rPr>
          <w:rFonts w:ascii="Times New Roman" w:hAnsi="Times New Roman" w:cs="Times New Roman"/>
          <w:sz w:val="20"/>
          <w:szCs w:val="20"/>
        </w:rPr>
        <w:t>б</w:t>
      </w:r>
      <w:r w:rsidRPr="002A28AD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постановлением Прав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тельства Российской Федерации от 22.05.2015 №492 «О составе сведений об адресах, размещаемых в гос</w:t>
      </w:r>
      <w:r w:rsidRPr="002A28AD">
        <w:rPr>
          <w:rFonts w:ascii="Times New Roman" w:hAnsi="Times New Roman" w:cs="Times New Roman"/>
          <w:sz w:val="20"/>
          <w:szCs w:val="20"/>
        </w:rPr>
        <w:t>у</w:t>
      </w:r>
      <w:r w:rsidRPr="002A28AD">
        <w:rPr>
          <w:rFonts w:ascii="Times New Roman" w:hAnsi="Times New Roman" w:cs="Times New Roman"/>
          <w:sz w:val="20"/>
          <w:szCs w:val="20"/>
        </w:rPr>
        <w:t>дарственном адресном</w:t>
      </w:r>
      <w:proofErr w:type="gramEnd"/>
      <w:r w:rsidRPr="002A28AD">
        <w:rPr>
          <w:rFonts w:ascii="Times New Roman" w:hAnsi="Times New Roman" w:cs="Times New Roman"/>
          <w:sz w:val="20"/>
          <w:szCs w:val="20"/>
        </w:rPr>
        <w:t xml:space="preserve"> реестре, порядке межведомственного информацио</w:t>
      </w:r>
      <w:r w:rsidRPr="002A28AD">
        <w:rPr>
          <w:rFonts w:ascii="Times New Roman" w:hAnsi="Times New Roman" w:cs="Times New Roman"/>
          <w:sz w:val="20"/>
          <w:szCs w:val="20"/>
        </w:rPr>
        <w:t>н</w:t>
      </w:r>
      <w:r w:rsidRPr="002A28AD">
        <w:rPr>
          <w:rFonts w:ascii="Times New Roman" w:hAnsi="Times New Roman" w:cs="Times New Roman"/>
          <w:sz w:val="20"/>
          <w:szCs w:val="20"/>
        </w:rPr>
        <w:t>ного взаимодействия при ведении государственного адресного реестра, о внесении изменении и признании утратившими силу некоторых а</w:t>
      </w:r>
      <w:r w:rsidRPr="002A28AD">
        <w:rPr>
          <w:rFonts w:ascii="Times New Roman" w:hAnsi="Times New Roman" w:cs="Times New Roman"/>
          <w:sz w:val="20"/>
          <w:szCs w:val="20"/>
        </w:rPr>
        <w:t>к</w:t>
      </w:r>
      <w:r w:rsidRPr="002A28AD">
        <w:rPr>
          <w:rFonts w:ascii="Times New Roman" w:hAnsi="Times New Roman" w:cs="Times New Roman"/>
          <w:sz w:val="20"/>
          <w:szCs w:val="20"/>
        </w:rPr>
        <w:t>тов Правительства Российской Федерации», руководствуясь Уставом муниципального образования – Нов</w:t>
      </w:r>
      <w:r w:rsidRPr="002A28AD">
        <w:rPr>
          <w:rFonts w:ascii="Times New Roman" w:hAnsi="Times New Roman" w:cs="Times New Roman"/>
          <w:sz w:val="20"/>
          <w:szCs w:val="20"/>
        </w:rPr>
        <w:t>о</w:t>
      </w:r>
      <w:r w:rsidRPr="002A28AD">
        <w:rPr>
          <w:rFonts w:ascii="Times New Roman" w:hAnsi="Times New Roman" w:cs="Times New Roman"/>
          <w:sz w:val="20"/>
          <w:szCs w:val="20"/>
        </w:rPr>
        <w:t>мичуринское городское поселение, администрация муниципального образования – Новомичуринское горо</w:t>
      </w:r>
      <w:r w:rsidRPr="002A28AD">
        <w:rPr>
          <w:rFonts w:ascii="Times New Roman" w:hAnsi="Times New Roman" w:cs="Times New Roman"/>
          <w:sz w:val="20"/>
          <w:szCs w:val="20"/>
        </w:rPr>
        <w:t>д</w:t>
      </w:r>
      <w:r w:rsidRPr="002A28AD">
        <w:rPr>
          <w:rFonts w:ascii="Times New Roman" w:hAnsi="Times New Roman" w:cs="Times New Roman"/>
          <w:sz w:val="20"/>
          <w:szCs w:val="20"/>
        </w:rPr>
        <w:t>ское п</w:t>
      </w:r>
      <w:r w:rsidRPr="002A28AD">
        <w:rPr>
          <w:rFonts w:ascii="Times New Roman" w:hAnsi="Times New Roman" w:cs="Times New Roman"/>
          <w:sz w:val="20"/>
          <w:szCs w:val="20"/>
        </w:rPr>
        <w:t>о</w:t>
      </w:r>
      <w:r w:rsidRPr="002A28AD">
        <w:rPr>
          <w:rFonts w:ascii="Times New Roman" w:hAnsi="Times New Roman" w:cs="Times New Roman"/>
          <w:sz w:val="20"/>
          <w:szCs w:val="20"/>
        </w:rPr>
        <w:t xml:space="preserve">селение </w:t>
      </w:r>
      <w:proofErr w:type="gramStart"/>
      <w:r w:rsidRPr="002A28AD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2A28AD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2A28AD">
        <w:rPr>
          <w:rFonts w:ascii="Times New Roman" w:hAnsi="Times New Roman" w:cs="Times New Roman"/>
          <w:sz w:val="20"/>
          <w:szCs w:val="20"/>
        </w:rPr>
        <w:t>: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lastRenderedPageBreak/>
        <w:t>1. Внести в постановление администрации муниципального образования – Новомичуринское горо</w:t>
      </w:r>
      <w:r w:rsidRPr="002A28AD">
        <w:rPr>
          <w:rFonts w:ascii="Times New Roman" w:hAnsi="Times New Roman" w:cs="Times New Roman"/>
          <w:sz w:val="20"/>
          <w:szCs w:val="20"/>
        </w:rPr>
        <w:t>д</w:t>
      </w:r>
      <w:r w:rsidRPr="002A28AD">
        <w:rPr>
          <w:rFonts w:ascii="Times New Roman" w:hAnsi="Times New Roman" w:cs="Times New Roman"/>
          <w:sz w:val="20"/>
          <w:szCs w:val="20"/>
        </w:rPr>
        <w:t>ское поселение от 01.10.2018 № 292 «Об утверждении результатов инвентаризации ранее присвоенных а</w:t>
      </w:r>
      <w:r w:rsidRPr="002A28AD">
        <w:rPr>
          <w:rFonts w:ascii="Times New Roman" w:hAnsi="Times New Roman" w:cs="Times New Roman"/>
          <w:sz w:val="20"/>
          <w:szCs w:val="20"/>
        </w:rPr>
        <w:t>д</w:t>
      </w:r>
      <w:r w:rsidRPr="002A28AD">
        <w:rPr>
          <w:rFonts w:ascii="Times New Roman" w:hAnsi="Times New Roman" w:cs="Times New Roman"/>
          <w:sz w:val="20"/>
          <w:szCs w:val="20"/>
        </w:rPr>
        <w:t>ресных сведений и размещении их в государственном адресном реестре» (в редакции постановления адм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нистрации от 02.04.2021 №110) следующие измен</w:t>
      </w:r>
      <w:r w:rsidRPr="002A28AD">
        <w:rPr>
          <w:rFonts w:ascii="Times New Roman" w:hAnsi="Times New Roman" w:cs="Times New Roman"/>
          <w:sz w:val="20"/>
          <w:szCs w:val="20"/>
        </w:rPr>
        <w:t>е</w:t>
      </w:r>
      <w:r w:rsidRPr="002A28AD">
        <w:rPr>
          <w:rFonts w:ascii="Times New Roman" w:hAnsi="Times New Roman" w:cs="Times New Roman"/>
          <w:sz w:val="20"/>
          <w:szCs w:val="20"/>
        </w:rPr>
        <w:t>ния: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1.1. Приложение №3 «Перечень ранее присвоенных адресов объектов адресации, подлежащих разм</w:t>
      </w:r>
      <w:r w:rsidRPr="002A28AD">
        <w:rPr>
          <w:rFonts w:ascii="Times New Roman" w:hAnsi="Times New Roman" w:cs="Times New Roman"/>
          <w:sz w:val="20"/>
          <w:szCs w:val="20"/>
        </w:rPr>
        <w:t>е</w:t>
      </w:r>
      <w:r w:rsidRPr="002A28AD">
        <w:rPr>
          <w:rFonts w:ascii="Times New Roman" w:hAnsi="Times New Roman" w:cs="Times New Roman"/>
          <w:sz w:val="20"/>
          <w:szCs w:val="20"/>
        </w:rPr>
        <w:t>щению в ГАР» дополнить адресными сведен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ями согласно приложению №1 к настоящему постановлению.</w:t>
      </w:r>
    </w:p>
    <w:p w:rsidR="002A28AD" w:rsidRPr="002A28AD" w:rsidRDefault="002A28AD" w:rsidP="002A28AD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2A28AD">
        <w:rPr>
          <w:rFonts w:ascii="Times New Roman" w:hAnsi="Times New Roman" w:cs="Times New Roman"/>
          <w:sz w:val="20"/>
          <w:szCs w:val="20"/>
        </w:rPr>
        <w:t>а</w:t>
      </w:r>
      <w:r w:rsidRPr="002A28AD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области.</w:t>
      </w:r>
    </w:p>
    <w:p w:rsidR="002A28AD" w:rsidRPr="002A28AD" w:rsidRDefault="002A28AD" w:rsidP="002A28AD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2A28A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A28AD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</w:t>
      </w:r>
      <w:r w:rsidRPr="002A28AD">
        <w:rPr>
          <w:rFonts w:ascii="Times New Roman" w:hAnsi="Times New Roman" w:cs="Times New Roman"/>
          <w:sz w:val="20"/>
          <w:szCs w:val="20"/>
        </w:rPr>
        <w:t>о</w:t>
      </w:r>
      <w:r w:rsidRPr="002A28AD">
        <w:rPr>
          <w:rFonts w:ascii="Times New Roman" w:hAnsi="Times New Roman" w:cs="Times New Roman"/>
          <w:sz w:val="20"/>
          <w:szCs w:val="20"/>
        </w:rPr>
        <w:t>бой.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Глава администрации МО – Новомичуринское городское поселение                                          И.В. Кирь</w:t>
      </w:r>
      <w:r w:rsidRPr="002A28AD">
        <w:rPr>
          <w:rFonts w:ascii="Times New Roman" w:hAnsi="Times New Roman" w:cs="Times New Roman"/>
          <w:sz w:val="20"/>
          <w:szCs w:val="20"/>
        </w:rPr>
        <w:t>я</w:t>
      </w:r>
      <w:r w:rsidRPr="002A28AD">
        <w:rPr>
          <w:rFonts w:ascii="Times New Roman" w:hAnsi="Times New Roman" w:cs="Times New Roman"/>
          <w:sz w:val="20"/>
          <w:szCs w:val="20"/>
        </w:rPr>
        <w:t>нов</w:t>
      </w:r>
    </w:p>
    <w:p w:rsidR="002A28AD" w:rsidRPr="002A28AD" w:rsidRDefault="002A28AD" w:rsidP="002A28A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</w:t>
      </w:r>
      <w:r w:rsidRPr="002A28AD">
        <w:rPr>
          <w:rFonts w:ascii="Times New Roman" w:hAnsi="Times New Roman" w:cs="Times New Roman"/>
          <w:sz w:val="20"/>
          <w:szCs w:val="20"/>
        </w:rPr>
        <w:t>риложение №1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МО – Новомичуринское городское поселение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от 19.03.2025  № 140</w:t>
      </w:r>
    </w:p>
    <w:p w:rsidR="002A28AD" w:rsidRPr="002A28AD" w:rsidRDefault="002A28AD" w:rsidP="002A28A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A28AD">
        <w:rPr>
          <w:rFonts w:ascii="Times New Roman" w:hAnsi="Times New Roman" w:cs="Times New Roman"/>
          <w:b/>
          <w:sz w:val="20"/>
          <w:szCs w:val="20"/>
        </w:rPr>
        <w:t>Перечень ранее присвоенных адресов объектов адресации, подлежащих размещению в ГАР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724"/>
        <w:gridCol w:w="3496"/>
        <w:gridCol w:w="2820"/>
        <w:gridCol w:w="2614"/>
      </w:tblGrid>
      <w:tr w:rsidR="002A28AD" w:rsidRPr="002A28AD" w:rsidTr="002A28AD">
        <w:trPr>
          <w:trHeight w:val="6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Адресообразующих элемент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Объект адресации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Кадастровый номер</w:t>
            </w:r>
          </w:p>
        </w:tc>
      </w:tr>
      <w:tr w:rsidR="002A28AD" w:rsidRPr="002A28AD" w:rsidTr="002A28AD">
        <w:trPr>
          <w:trHeight w:val="234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4829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62:11:0010206:127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4830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62:11:0010206:97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4832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62:11:0010206:68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4834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62:11:0010206:353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4836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62:11:0010206:152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4838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62:11:0010206:126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62:11:0010206:145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4840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62:11:0010206:109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62:11:0010206:252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62:11:0010206:146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4844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62:11:0010206:347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4846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56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62:11:0010206:134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57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62:11:0010206:81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62:11:0010206:138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63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62:11:0010206:65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4850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62:11:0010206:92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62:11:0010206:259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4852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67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77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4854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62:11:0010206:90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62:11:0010206:125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4856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62:11:0010206:53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4858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83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62:11:0010206:41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4860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62:11:0010206:60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4862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62:11:0010206:69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4864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97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62:11:0010206:47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4866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62:11:0010206:200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4868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107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4870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114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62:11:0010206:89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62:11:0010206:128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123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4874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127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62:11:0010206:156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4876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129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62:11:0010206:75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4880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4882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147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62:11:0010206:93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4884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62:11:0010206:348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62:11:0010206:254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4886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62:11:0010206:116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62:11:0010206:111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4888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155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62:11:0010206:151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4889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4890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62:11:0010206:72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4892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62:11:0010206:150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62:11:0010206:271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4894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162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62:11:0010206:61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4896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62:11:0010206:108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173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4898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62:11:0010206:85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4900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176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62:11:0010206:80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62:11:0010206:260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196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4904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4905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201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4906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202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62:11:0010206:253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203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62:11:0010206:120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4911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213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4912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215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217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4914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62:11:0010206:261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4916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4917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222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62:11:0010206:144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4918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223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62:11:0010206:40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4920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237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4922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4923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249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4924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252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4925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62:11:0010206:258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4926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256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62:11:0010206:351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4928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62:11:0010206:257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4929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266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62:11:0010206:345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4930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271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62:11:0010206:262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4931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62:11:0010206:272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4932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285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62:11:0010206:170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4934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4935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293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4936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295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62:11:0010206:195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4937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298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4938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62:11:0010206:189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4939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310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62:11:0010206:354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4940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319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62:11:0010206:196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4941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320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62:11:0010206:183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4942</w:t>
            </w:r>
          </w:p>
        </w:tc>
        <w:tc>
          <w:tcPr>
            <w:tcW w:w="3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323</w:t>
            </w:r>
          </w:p>
        </w:tc>
        <w:tc>
          <w:tcPr>
            <w:tcW w:w="2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62:11:0010206:162</w:t>
            </w:r>
          </w:p>
        </w:tc>
      </w:tr>
      <w:tr w:rsidR="002A28AD" w:rsidRPr="002A28AD" w:rsidTr="002A28AD">
        <w:trPr>
          <w:trHeight w:val="22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4943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область, муниципальный район Пронский, городское поселение 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вомичуринское, город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ринск, гаражно-строительный кооп. Смена, улица Заводская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324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62:11:0010206:169</w:t>
            </w:r>
          </w:p>
        </w:tc>
      </w:tr>
    </w:tbl>
    <w:p w:rsidR="002A28AD" w:rsidRPr="002A28AD" w:rsidRDefault="002A28AD" w:rsidP="002A28AD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A28AD" w:rsidRPr="002A28AD" w:rsidRDefault="002A28AD" w:rsidP="002A28AD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</w:t>
      </w:r>
      <w:r w:rsidRPr="002A28AD">
        <w:rPr>
          <w:rFonts w:ascii="Times New Roman" w:hAnsi="Times New Roman" w:cs="Times New Roman"/>
          <w:b/>
          <w:sz w:val="20"/>
          <w:szCs w:val="20"/>
        </w:rPr>
        <w:t>«19» марта 2025</w:t>
      </w:r>
      <w:r>
        <w:rPr>
          <w:rFonts w:ascii="Times New Roman" w:hAnsi="Times New Roman" w:cs="Times New Roman"/>
          <w:b/>
          <w:sz w:val="20"/>
          <w:szCs w:val="20"/>
        </w:rPr>
        <w:t xml:space="preserve"> г. </w:t>
      </w:r>
      <w:r w:rsidRPr="002A28AD">
        <w:rPr>
          <w:rFonts w:ascii="Times New Roman" w:hAnsi="Times New Roman" w:cs="Times New Roman"/>
          <w:b/>
          <w:sz w:val="20"/>
          <w:szCs w:val="20"/>
        </w:rPr>
        <w:t xml:space="preserve"> №  141</w:t>
      </w:r>
      <w:r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2A28AD">
        <w:rPr>
          <w:rFonts w:ascii="Times New Roman" w:hAnsi="Times New Roman" w:cs="Times New Roman"/>
          <w:sz w:val="20"/>
          <w:szCs w:val="20"/>
        </w:rPr>
        <w:t>О внесении изменений в постановление а</w:t>
      </w:r>
      <w:r w:rsidRPr="002A28AD">
        <w:rPr>
          <w:rFonts w:ascii="Times New Roman" w:hAnsi="Times New Roman" w:cs="Times New Roman"/>
          <w:sz w:val="20"/>
          <w:szCs w:val="20"/>
        </w:rPr>
        <w:t>д</w:t>
      </w:r>
      <w:r w:rsidRPr="002A28AD">
        <w:rPr>
          <w:rFonts w:ascii="Times New Roman" w:hAnsi="Times New Roman" w:cs="Times New Roman"/>
          <w:sz w:val="20"/>
          <w:szCs w:val="20"/>
        </w:rPr>
        <w:t>министрации муниципального о</w:t>
      </w:r>
      <w:r w:rsidRPr="002A28AD">
        <w:rPr>
          <w:rFonts w:ascii="Times New Roman" w:hAnsi="Times New Roman" w:cs="Times New Roman"/>
          <w:sz w:val="20"/>
          <w:szCs w:val="20"/>
        </w:rPr>
        <w:t>б</w:t>
      </w:r>
      <w:r w:rsidRPr="002A28AD">
        <w:rPr>
          <w:rFonts w:ascii="Times New Roman" w:hAnsi="Times New Roman" w:cs="Times New Roman"/>
          <w:sz w:val="20"/>
          <w:szCs w:val="20"/>
        </w:rPr>
        <w:t>разования – Новомичуринское городское поселение от 01.10.2018 г. №292 «Об утверждении результатов инвентаризации ранее присвое</w:t>
      </w:r>
      <w:r w:rsidRPr="002A28AD">
        <w:rPr>
          <w:rFonts w:ascii="Times New Roman" w:hAnsi="Times New Roman" w:cs="Times New Roman"/>
          <w:sz w:val="20"/>
          <w:szCs w:val="20"/>
        </w:rPr>
        <w:t>н</w:t>
      </w:r>
      <w:r w:rsidRPr="002A28AD">
        <w:rPr>
          <w:rFonts w:ascii="Times New Roman" w:hAnsi="Times New Roman" w:cs="Times New Roman"/>
          <w:sz w:val="20"/>
          <w:szCs w:val="20"/>
        </w:rPr>
        <w:t>ных адресных сведений и размещении их в государственном адресном реестре» (в реда</w:t>
      </w:r>
      <w:r w:rsidRPr="002A28AD">
        <w:rPr>
          <w:rFonts w:ascii="Times New Roman" w:hAnsi="Times New Roman" w:cs="Times New Roman"/>
          <w:sz w:val="20"/>
          <w:szCs w:val="20"/>
        </w:rPr>
        <w:t>к</w:t>
      </w:r>
      <w:r w:rsidRPr="002A28AD">
        <w:rPr>
          <w:rFonts w:ascii="Times New Roman" w:hAnsi="Times New Roman" w:cs="Times New Roman"/>
          <w:sz w:val="20"/>
          <w:szCs w:val="20"/>
        </w:rPr>
        <w:t>ции постановления администрации от 02.04.2021 №110)</w:t>
      </w:r>
      <w:r>
        <w:rPr>
          <w:rFonts w:ascii="Times New Roman" w:hAnsi="Times New Roman" w:cs="Times New Roman"/>
          <w:sz w:val="20"/>
          <w:szCs w:val="20"/>
        </w:rPr>
        <w:t>»</w:t>
      </w:r>
    </w:p>
    <w:p w:rsidR="002A28AD" w:rsidRPr="002A28AD" w:rsidRDefault="002A28AD" w:rsidP="002A28AD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2A28AD" w:rsidRPr="002A28AD" w:rsidRDefault="002A28AD" w:rsidP="002A28AD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2A28A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 «Об о</w:t>
      </w:r>
      <w:r w:rsidRPr="002A28AD">
        <w:rPr>
          <w:rFonts w:ascii="Times New Roman" w:hAnsi="Times New Roman" w:cs="Times New Roman"/>
          <w:sz w:val="20"/>
          <w:szCs w:val="20"/>
        </w:rPr>
        <w:t>б</w:t>
      </w:r>
      <w:r w:rsidRPr="002A28AD">
        <w:rPr>
          <w:rFonts w:ascii="Times New Roman" w:hAnsi="Times New Roman" w:cs="Times New Roman"/>
          <w:sz w:val="20"/>
          <w:szCs w:val="20"/>
        </w:rPr>
        <w:t>щих принципах организации местного самоуправления в Российской Федерации»», постановлением Прав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тельства Российской Федерации от 22.05.2015 №492 «О составе сведений об адресах, размещаемых в гос</w:t>
      </w:r>
      <w:r w:rsidRPr="002A28AD">
        <w:rPr>
          <w:rFonts w:ascii="Times New Roman" w:hAnsi="Times New Roman" w:cs="Times New Roman"/>
          <w:sz w:val="20"/>
          <w:szCs w:val="20"/>
        </w:rPr>
        <w:t>у</w:t>
      </w:r>
      <w:r w:rsidRPr="002A28AD">
        <w:rPr>
          <w:rFonts w:ascii="Times New Roman" w:hAnsi="Times New Roman" w:cs="Times New Roman"/>
          <w:sz w:val="20"/>
          <w:szCs w:val="20"/>
        </w:rPr>
        <w:t>дарственном адресном</w:t>
      </w:r>
      <w:proofErr w:type="gramEnd"/>
      <w:r w:rsidRPr="002A28AD">
        <w:rPr>
          <w:rFonts w:ascii="Times New Roman" w:hAnsi="Times New Roman" w:cs="Times New Roman"/>
          <w:sz w:val="20"/>
          <w:szCs w:val="20"/>
        </w:rPr>
        <w:t xml:space="preserve"> реестре, порядке межведомственного информацио</w:t>
      </w:r>
      <w:r w:rsidRPr="002A28AD">
        <w:rPr>
          <w:rFonts w:ascii="Times New Roman" w:hAnsi="Times New Roman" w:cs="Times New Roman"/>
          <w:sz w:val="20"/>
          <w:szCs w:val="20"/>
        </w:rPr>
        <w:t>н</w:t>
      </w:r>
      <w:r w:rsidRPr="002A28AD">
        <w:rPr>
          <w:rFonts w:ascii="Times New Roman" w:hAnsi="Times New Roman" w:cs="Times New Roman"/>
          <w:sz w:val="20"/>
          <w:szCs w:val="20"/>
        </w:rPr>
        <w:t>ного взаимодействия при ведении государственного адресного реестра, о внесении изменении и признании утратившими силу некоторых а</w:t>
      </w:r>
      <w:r w:rsidRPr="002A28AD">
        <w:rPr>
          <w:rFonts w:ascii="Times New Roman" w:hAnsi="Times New Roman" w:cs="Times New Roman"/>
          <w:sz w:val="20"/>
          <w:szCs w:val="20"/>
        </w:rPr>
        <w:t>к</w:t>
      </w:r>
      <w:r w:rsidRPr="002A28AD">
        <w:rPr>
          <w:rFonts w:ascii="Times New Roman" w:hAnsi="Times New Roman" w:cs="Times New Roman"/>
          <w:sz w:val="20"/>
          <w:szCs w:val="20"/>
        </w:rPr>
        <w:t>тов Правительства Российской Федерации», руководствуясь Уставом муниципального образования – Нов</w:t>
      </w:r>
      <w:r w:rsidRPr="002A28AD">
        <w:rPr>
          <w:rFonts w:ascii="Times New Roman" w:hAnsi="Times New Roman" w:cs="Times New Roman"/>
          <w:sz w:val="20"/>
          <w:szCs w:val="20"/>
        </w:rPr>
        <w:t>о</w:t>
      </w:r>
      <w:r w:rsidRPr="002A28AD">
        <w:rPr>
          <w:rFonts w:ascii="Times New Roman" w:hAnsi="Times New Roman" w:cs="Times New Roman"/>
          <w:sz w:val="20"/>
          <w:szCs w:val="20"/>
        </w:rPr>
        <w:t>мичуринское городское поселение, администрация муниципального образования – Новомичуринское горо</w:t>
      </w:r>
      <w:r w:rsidRPr="002A28AD">
        <w:rPr>
          <w:rFonts w:ascii="Times New Roman" w:hAnsi="Times New Roman" w:cs="Times New Roman"/>
          <w:sz w:val="20"/>
          <w:szCs w:val="20"/>
        </w:rPr>
        <w:t>д</w:t>
      </w:r>
      <w:r w:rsidRPr="002A28AD">
        <w:rPr>
          <w:rFonts w:ascii="Times New Roman" w:hAnsi="Times New Roman" w:cs="Times New Roman"/>
          <w:sz w:val="20"/>
          <w:szCs w:val="20"/>
        </w:rPr>
        <w:t>ское п</w:t>
      </w:r>
      <w:r w:rsidRPr="002A28AD">
        <w:rPr>
          <w:rFonts w:ascii="Times New Roman" w:hAnsi="Times New Roman" w:cs="Times New Roman"/>
          <w:sz w:val="20"/>
          <w:szCs w:val="20"/>
        </w:rPr>
        <w:t>о</w:t>
      </w:r>
      <w:r w:rsidRPr="002A28AD">
        <w:rPr>
          <w:rFonts w:ascii="Times New Roman" w:hAnsi="Times New Roman" w:cs="Times New Roman"/>
          <w:sz w:val="20"/>
          <w:szCs w:val="20"/>
        </w:rPr>
        <w:t xml:space="preserve">селение </w:t>
      </w:r>
      <w:proofErr w:type="gramStart"/>
      <w:r w:rsidRPr="002A28AD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2A28AD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2A28AD">
        <w:rPr>
          <w:rFonts w:ascii="Times New Roman" w:hAnsi="Times New Roman" w:cs="Times New Roman"/>
          <w:sz w:val="20"/>
          <w:szCs w:val="20"/>
        </w:rPr>
        <w:t>: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1. Внести в постановление администрации муниципального образования – Новомичуринское горо</w:t>
      </w:r>
      <w:r w:rsidRPr="002A28AD">
        <w:rPr>
          <w:rFonts w:ascii="Times New Roman" w:hAnsi="Times New Roman" w:cs="Times New Roman"/>
          <w:sz w:val="20"/>
          <w:szCs w:val="20"/>
        </w:rPr>
        <w:t>д</w:t>
      </w:r>
      <w:r w:rsidRPr="002A28AD">
        <w:rPr>
          <w:rFonts w:ascii="Times New Roman" w:hAnsi="Times New Roman" w:cs="Times New Roman"/>
          <w:sz w:val="20"/>
          <w:szCs w:val="20"/>
        </w:rPr>
        <w:t>ское поселение от 01.10.2018 № 292 «Об утверждении результатов инвентаризации ранее присвоенных а</w:t>
      </w:r>
      <w:r w:rsidRPr="002A28AD">
        <w:rPr>
          <w:rFonts w:ascii="Times New Roman" w:hAnsi="Times New Roman" w:cs="Times New Roman"/>
          <w:sz w:val="20"/>
          <w:szCs w:val="20"/>
        </w:rPr>
        <w:t>д</w:t>
      </w:r>
      <w:r w:rsidRPr="002A28AD">
        <w:rPr>
          <w:rFonts w:ascii="Times New Roman" w:hAnsi="Times New Roman" w:cs="Times New Roman"/>
          <w:sz w:val="20"/>
          <w:szCs w:val="20"/>
        </w:rPr>
        <w:lastRenderedPageBreak/>
        <w:t>ресных сведений и размещении их в государственном адресном реестре» (в редакции постановления адм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нистрации от 02.04.2021 №110) следующие измен</w:t>
      </w:r>
      <w:r w:rsidRPr="002A28AD">
        <w:rPr>
          <w:rFonts w:ascii="Times New Roman" w:hAnsi="Times New Roman" w:cs="Times New Roman"/>
          <w:sz w:val="20"/>
          <w:szCs w:val="20"/>
        </w:rPr>
        <w:t>е</w:t>
      </w:r>
      <w:r w:rsidRPr="002A28AD">
        <w:rPr>
          <w:rFonts w:ascii="Times New Roman" w:hAnsi="Times New Roman" w:cs="Times New Roman"/>
          <w:sz w:val="20"/>
          <w:szCs w:val="20"/>
        </w:rPr>
        <w:t>ния: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1.1. Приложение №3 «Перечень ранее присвоенных адресов объектов адресации, подлежащих разм</w:t>
      </w:r>
      <w:r w:rsidRPr="002A28AD">
        <w:rPr>
          <w:rFonts w:ascii="Times New Roman" w:hAnsi="Times New Roman" w:cs="Times New Roman"/>
          <w:sz w:val="20"/>
          <w:szCs w:val="20"/>
        </w:rPr>
        <w:t>е</w:t>
      </w:r>
      <w:r w:rsidRPr="002A28AD">
        <w:rPr>
          <w:rFonts w:ascii="Times New Roman" w:hAnsi="Times New Roman" w:cs="Times New Roman"/>
          <w:sz w:val="20"/>
          <w:szCs w:val="20"/>
        </w:rPr>
        <w:t>щению в ГАР» дополнить адресными сведен</w:t>
      </w:r>
      <w:r w:rsidRPr="002A28AD">
        <w:rPr>
          <w:rFonts w:ascii="Times New Roman" w:hAnsi="Times New Roman" w:cs="Times New Roman"/>
          <w:sz w:val="20"/>
          <w:szCs w:val="20"/>
        </w:rPr>
        <w:t>и</w:t>
      </w:r>
      <w:r w:rsidRPr="002A28AD">
        <w:rPr>
          <w:rFonts w:ascii="Times New Roman" w:hAnsi="Times New Roman" w:cs="Times New Roman"/>
          <w:sz w:val="20"/>
          <w:szCs w:val="20"/>
        </w:rPr>
        <w:t>ями согласно приложению №1 к настоящему постановлению.</w:t>
      </w:r>
    </w:p>
    <w:p w:rsidR="002A28AD" w:rsidRPr="002A28AD" w:rsidRDefault="002A28AD" w:rsidP="002A28AD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Информационном бюллетене муниципального образов</w:t>
      </w:r>
      <w:r w:rsidRPr="002A28AD">
        <w:rPr>
          <w:rFonts w:ascii="Times New Roman" w:hAnsi="Times New Roman" w:cs="Times New Roman"/>
          <w:sz w:val="20"/>
          <w:szCs w:val="20"/>
        </w:rPr>
        <w:t>а</w:t>
      </w:r>
      <w:r w:rsidRPr="002A28AD">
        <w:rPr>
          <w:rFonts w:ascii="Times New Roman" w:hAnsi="Times New Roman" w:cs="Times New Roman"/>
          <w:sz w:val="20"/>
          <w:szCs w:val="20"/>
        </w:rPr>
        <w:t>ния – Новомичуринское городское поселение Пронского муниципального района Рязанской области.</w:t>
      </w:r>
    </w:p>
    <w:p w:rsidR="002A28AD" w:rsidRPr="002A28AD" w:rsidRDefault="002A28AD" w:rsidP="002A28AD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2A28A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A28AD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</w:t>
      </w:r>
      <w:r w:rsidRPr="002A28AD">
        <w:rPr>
          <w:rFonts w:ascii="Times New Roman" w:hAnsi="Times New Roman" w:cs="Times New Roman"/>
          <w:sz w:val="20"/>
          <w:szCs w:val="20"/>
        </w:rPr>
        <w:t>о</w:t>
      </w:r>
      <w:r w:rsidRPr="002A28AD">
        <w:rPr>
          <w:rFonts w:ascii="Times New Roman" w:hAnsi="Times New Roman" w:cs="Times New Roman"/>
          <w:sz w:val="20"/>
          <w:szCs w:val="20"/>
        </w:rPr>
        <w:t>бой.</w:t>
      </w:r>
    </w:p>
    <w:p w:rsidR="002A28AD" w:rsidRPr="002A28AD" w:rsidRDefault="002A28AD" w:rsidP="002A28A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Глава администрации МО – Новомичуринское городское поселение                                          И.В. Кирь</w:t>
      </w:r>
      <w:r w:rsidRPr="002A28AD">
        <w:rPr>
          <w:rFonts w:ascii="Times New Roman" w:hAnsi="Times New Roman" w:cs="Times New Roman"/>
          <w:sz w:val="20"/>
          <w:szCs w:val="20"/>
        </w:rPr>
        <w:t>я</w:t>
      </w:r>
      <w:r w:rsidRPr="002A28AD">
        <w:rPr>
          <w:rFonts w:ascii="Times New Roman" w:hAnsi="Times New Roman" w:cs="Times New Roman"/>
          <w:sz w:val="20"/>
          <w:szCs w:val="20"/>
        </w:rPr>
        <w:t>нов</w:t>
      </w:r>
    </w:p>
    <w:p w:rsidR="002A28AD" w:rsidRPr="002A28AD" w:rsidRDefault="002A28AD" w:rsidP="002A28A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МО – Новомичуринское городское поселение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A28AD">
        <w:rPr>
          <w:rFonts w:ascii="Times New Roman" w:hAnsi="Times New Roman" w:cs="Times New Roman"/>
          <w:sz w:val="20"/>
          <w:szCs w:val="20"/>
        </w:rPr>
        <w:t>от 19.03.2025 № 141</w:t>
      </w:r>
    </w:p>
    <w:p w:rsidR="002A28AD" w:rsidRPr="002A28AD" w:rsidRDefault="002A28AD" w:rsidP="002A28A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A28AD" w:rsidRPr="002A28AD" w:rsidRDefault="002A28AD" w:rsidP="002A28AD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A28AD">
        <w:rPr>
          <w:rFonts w:ascii="Times New Roman" w:hAnsi="Times New Roman" w:cs="Times New Roman"/>
          <w:b/>
          <w:sz w:val="20"/>
          <w:szCs w:val="20"/>
        </w:rPr>
        <w:t>Перечень ранее присвоенных адресов объектов адресации, подлежащих размещению в ГАР</w:t>
      </w:r>
    </w:p>
    <w:p w:rsidR="002A28AD" w:rsidRPr="002A28AD" w:rsidRDefault="002A28AD" w:rsidP="002A28AD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780" w:type="dxa"/>
        <w:tblInd w:w="93" w:type="dxa"/>
        <w:tblLook w:val="04A0" w:firstRow="1" w:lastRow="0" w:firstColumn="1" w:lastColumn="0" w:noHBand="0" w:noVBand="1"/>
      </w:tblPr>
      <w:tblGrid>
        <w:gridCol w:w="960"/>
        <w:gridCol w:w="3591"/>
        <w:gridCol w:w="2629"/>
        <w:gridCol w:w="2600"/>
      </w:tblGrid>
      <w:tr w:rsidR="002A28AD" w:rsidRPr="002A28AD" w:rsidTr="002A28AD">
        <w:trPr>
          <w:trHeight w:val="63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3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Адресообразующих элемент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Объект адресации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Кадастровый номер</w:t>
            </w:r>
          </w:p>
        </w:tc>
      </w:tr>
      <w:tr w:rsidR="002A28AD" w:rsidRPr="002A28AD" w:rsidTr="002A28AD">
        <w:trPr>
          <w:trHeight w:val="197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4944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2D2F39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10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62:11:0010301:51</w:t>
            </w:r>
          </w:p>
        </w:tc>
      </w:tr>
      <w:tr w:rsidR="002A28AD" w:rsidRPr="002A28AD" w:rsidTr="002A28AD">
        <w:trPr>
          <w:trHeight w:val="196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4945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62:11:0010301:153</w:t>
            </w:r>
          </w:p>
        </w:tc>
      </w:tr>
      <w:tr w:rsidR="002A28AD" w:rsidRPr="002A28AD" w:rsidTr="002A28AD">
        <w:trPr>
          <w:trHeight w:val="199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4946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</w:t>
            </w:r>
          </w:p>
        </w:tc>
      </w:tr>
      <w:tr w:rsidR="002A28AD" w:rsidRPr="002A28AD" w:rsidTr="002A28AD">
        <w:trPr>
          <w:trHeight w:val="196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4947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62:11:0010301:139</w:t>
            </w:r>
          </w:p>
        </w:tc>
      </w:tr>
      <w:tr w:rsidR="002A28AD" w:rsidRPr="002A28AD" w:rsidTr="002A28AD">
        <w:trPr>
          <w:trHeight w:val="201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4948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74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62:11:0010301:6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4949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62:11:0010301:79</w:t>
            </w:r>
          </w:p>
        </w:tc>
      </w:tr>
      <w:tr w:rsidR="002A28AD" w:rsidRPr="002A28AD" w:rsidTr="002A28AD">
        <w:trPr>
          <w:trHeight w:val="19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4950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62:11:0010301:77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4951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62:11:0010301:186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4952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62:11:0010301:156</w:t>
            </w:r>
          </w:p>
        </w:tc>
      </w:tr>
      <w:tr w:rsidR="002A28AD" w:rsidRPr="002A28AD" w:rsidTr="002A28AD">
        <w:trPr>
          <w:trHeight w:val="19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4953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62:11:0010301:148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4954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62:11:0010301:234</w:t>
            </w:r>
          </w:p>
        </w:tc>
      </w:tr>
      <w:tr w:rsidR="002A28AD" w:rsidRPr="002A28AD" w:rsidTr="002A28AD">
        <w:trPr>
          <w:trHeight w:val="199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4955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102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62:11:0010301:150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4956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103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62:11:0010301:33</w:t>
            </w:r>
          </w:p>
        </w:tc>
      </w:tr>
      <w:tr w:rsidR="002A28AD" w:rsidRPr="002A28AD" w:rsidTr="002A28AD">
        <w:trPr>
          <w:trHeight w:val="19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4957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62:11:0010301:85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4958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62:11:0010301:119</w:t>
            </w:r>
          </w:p>
        </w:tc>
      </w:tr>
      <w:tr w:rsidR="002A28AD" w:rsidRPr="002A28AD" w:rsidTr="002A28AD">
        <w:trPr>
          <w:trHeight w:val="195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4959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62:11:0010301:118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4960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62:11:0010301:42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4961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62:11:0010301:128</w:t>
            </w:r>
          </w:p>
        </w:tc>
      </w:tr>
      <w:tr w:rsidR="002A28AD" w:rsidRPr="002A28AD" w:rsidTr="002A28AD">
        <w:trPr>
          <w:trHeight w:val="200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4962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62:11:0010301:247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4963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62:11:0010301:137</w:t>
            </w:r>
          </w:p>
        </w:tc>
      </w:tr>
      <w:tr w:rsidR="002A28AD" w:rsidRPr="002A28AD" w:rsidTr="002A28AD">
        <w:trPr>
          <w:trHeight w:val="19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4964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62:11:0010301:124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4965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62:11:0010301:301</w:t>
            </w:r>
          </w:p>
        </w:tc>
      </w:tr>
      <w:tr w:rsidR="002A28AD" w:rsidRPr="002A28AD" w:rsidTr="002A28AD">
        <w:trPr>
          <w:trHeight w:val="1959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4966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62:11:0010301:146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4967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62:11:0010301:229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4968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62:11:0010301:43</w:t>
            </w:r>
          </w:p>
        </w:tc>
      </w:tr>
      <w:tr w:rsidR="002A28AD" w:rsidRPr="002A28AD" w:rsidTr="002A28AD">
        <w:trPr>
          <w:trHeight w:val="200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4969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62:11:0010301:45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4970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62:11:0010301:126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4971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62:11:0010301:105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4972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172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62:11:0010301:76</w:t>
            </w:r>
          </w:p>
        </w:tc>
      </w:tr>
      <w:tr w:rsidR="002A28AD" w:rsidRPr="002A28AD" w:rsidTr="002A28AD">
        <w:trPr>
          <w:trHeight w:val="195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4973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195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62:11:0010301:67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4974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62:11:0010301:155</w:t>
            </w:r>
          </w:p>
        </w:tc>
      </w:tr>
      <w:tr w:rsidR="002A28AD" w:rsidRPr="002A28AD" w:rsidTr="002A28AD">
        <w:trPr>
          <w:trHeight w:val="19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4975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62:11:0010301:113</w:t>
            </w:r>
          </w:p>
        </w:tc>
      </w:tr>
      <w:tr w:rsidR="002A28AD" w:rsidRPr="002A28AD" w:rsidTr="002A28AD">
        <w:trPr>
          <w:trHeight w:val="2141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4976</w:t>
            </w:r>
          </w:p>
        </w:tc>
        <w:tc>
          <w:tcPr>
            <w:tcW w:w="3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62:11:0010301:71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4977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Российская Федерация, Рязанская 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62:11:0010301:200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4978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213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62:11:0010301:227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4979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62:11:0010301:166</w:t>
            </w:r>
          </w:p>
        </w:tc>
      </w:tr>
      <w:tr w:rsidR="002A28AD" w:rsidRPr="002A28AD" w:rsidTr="002A28AD">
        <w:trPr>
          <w:trHeight w:val="195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4980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62:11:0010301:211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4981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62:11:0010301:152</w:t>
            </w:r>
          </w:p>
        </w:tc>
      </w:tr>
      <w:tr w:rsidR="002A28AD" w:rsidRPr="002A28AD" w:rsidTr="002A28AD">
        <w:trPr>
          <w:trHeight w:val="19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4982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242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62:11:0010301:38</w:t>
            </w:r>
          </w:p>
        </w:tc>
      </w:tr>
      <w:tr w:rsidR="002A28AD" w:rsidRPr="002A28AD" w:rsidTr="002A28AD">
        <w:trPr>
          <w:trHeight w:val="200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4983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243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62:11:0010301:49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4984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247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62:11:0010301:84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4985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62:11:0010301:7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4986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250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62:11:0010301:26</w:t>
            </w:r>
          </w:p>
        </w:tc>
      </w:tr>
      <w:tr w:rsidR="002A28AD" w:rsidRPr="002A28AD" w:rsidTr="002A28AD">
        <w:trPr>
          <w:trHeight w:val="1959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4987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252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62:11:0010301:286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4988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62:11:0010301:175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4989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267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62:11:0010301:205</w:t>
            </w:r>
          </w:p>
        </w:tc>
      </w:tr>
      <w:tr w:rsidR="002A28AD" w:rsidRPr="002A28AD" w:rsidTr="002A28AD">
        <w:trPr>
          <w:trHeight w:val="200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4990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275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62:11:0010301:44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4991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277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62:11:0010301:145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4992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62:11:0010301:82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4993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280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62:11:0010301:64</w:t>
            </w:r>
          </w:p>
        </w:tc>
      </w:tr>
      <w:tr w:rsidR="002A28AD" w:rsidRPr="002A28AD" w:rsidTr="002A28AD">
        <w:trPr>
          <w:trHeight w:val="195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4994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282 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62:11:0010301:61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4995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286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62:11:0010301:5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4996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295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62:11:0010301:159</w:t>
            </w:r>
          </w:p>
        </w:tc>
      </w:tr>
      <w:tr w:rsidR="002A28AD" w:rsidRPr="002A28AD" w:rsidTr="002A28AD">
        <w:trPr>
          <w:trHeight w:val="200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4997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300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62:11:0010301:3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4998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303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62:11:0010301:60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4999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318 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62:11:0010301:134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5000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324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62:11:0010301:149</w:t>
            </w:r>
          </w:p>
        </w:tc>
      </w:tr>
      <w:tr w:rsidR="002A28AD" w:rsidRPr="002A28AD" w:rsidTr="002A28AD">
        <w:trPr>
          <w:trHeight w:val="195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5001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327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62:11:0010301:249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5002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337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62:11:0010301:65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5003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345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62:11:0010301:132</w:t>
            </w:r>
          </w:p>
        </w:tc>
      </w:tr>
      <w:tr w:rsidR="002A28AD" w:rsidRPr="002A28AD" w:rsidTr="002A28AD">
        <w:trPr>
          <w:trHeight w:val="200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5004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351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62:11:0010301:185</w:t>
            </w:r>
          </w:p>
        </w:tc>
      </w:tr>
      <w:tr w:rsidR="002A28AD" w:rsidRPr="002A28AD" w:rsidTr="002A28AD">
        <w:trPr>
          <w:trHeight w:val="197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5005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353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62:11:0010301:104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5006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355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62:11:0010301:114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5007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502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62:11:0010301:221</w:t>
            </w:r>
          </w:p>
        </w:tc>
      </w:tr>
      <w:tr w:rsidR="002A28AD" w:rsidRPr="002A28AD" w:rsidTr="002A28AD">
        <w:trPr>
          <w:trHeight w:val="1959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5008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534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62:11:0010301:1</w:t>
            </w:r>
          </w:p>
        </w:tc>
      </w:tr>
      <w:tr w:rsidR="002A28AD" w:rsidRPr="002A28AD" w:rsidTr="002A28AD">
        <w:trPr>
          <w:trHeight w:val="1986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5009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549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62:11:0010301:260</w:t>
            </w:r>
          </w:p>
        </w:tc>
      </w:tr>
      <w:tr w:rsidR="002A28AD" w:rsidRPr="002A28AD" w:rsidTr="002A28AD">
        <w:trPr>
          <w:trHeight w:val="197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28AD" w:rsidRPr="002A28AD" w:rsidRDefault="002A28AD" w:rsidP="002A28AD">
            <w:pPr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5010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2D2F39"/>
                <w:sz w:val="20"/>
                <w:szCs w:val="20"/>
              </w:rPr>
              <w:t xml:space="preserve">Российская Федерация, 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Рязанская 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ласть, муниципальный район Про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ский, городское поселение Новомич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ринское, город Новомичуринск, терр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тория СНТ Энерг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A28AD">
              <w:rPr>
                <w:rFonts w:ascii="Times New Roman" w:hAnsi="Times New Roman" w:cs="Times New Roman"/>
                <w:sz w:val="20"/>
                <w:szCs w:val="20"/>
              </w:rPr>
              <w:t>тик - 24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28AD" w:rsidRPr="002A28AD" w:rsidRDefault="002A28AD" w:rsidP="002A28A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678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28AD" w:rsidRPr="002A28AD" w:rsidRDefault="002A28AD" w:rsidP="002A28A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A28A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62:11:0010301:259</w:t>
            </w:r>
          </w:p>
        </w:tc>
      </w:tr>
    </w:tbl>
    <w:p w:rsidR="002A28AD" w:rsidRPr="002A28AD" w:rsidRDefault="002A28AD" w:rsidP="002A28AD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A7CC7" w:rsidRPr="00994E61" w:rsidRDefault="005A7CC7" w:rsidP="00994E6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994E61" w:rsidRPr="00994E61" w:rsidRDefault="00994E61" w:rsidP="00994E61">
      <w:pPr>
        <w:spacing w:after="0"/>
        <w:jc w:val="both"/>
        <w:rPr>
          <w:rFonts w:ascii="Times New Roman" w:hAnsi="Times New Roman" w:cs="Times New Roman"/>
          <w:b/>
          <w:color w:val="444444"/>
          <w:kern w:val="36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</w:t>
      </w:r>
      <w:r w:rsidRPr="002A28AD">
        <w:rPr>
          <w:rFonts w:ascii="Times New Roman" w:hAnsi="Times New Roman" w:cs="Times New Roman"/>
          <w:b/>
          <w:sz w:val="20"/>
          <w:szCs w:val="20"/>
        </w:rPr>
        <w:t>«19» марта 2025</w:t>
      </w:r>
      <w:r>
        <w:rPr>
          <w:rFonts w:ascii="Times New Roman" w:hAnsi="Times New Roman" w:cs="Times New Roman"/>
          <w:b/>
          <w:sz w:val="20"/>
          <w:szCs w:val="20"/>
        </w:rPr>
        <w:t xml:space="preserve"> г. </w:t>
      </w:r>
      <w:r>
        <w:rPr>
          <w:rFonts w:ascii="Times New Roman" w:hAnsi="Times New Roman" w:cs="Times New Roman"/>
          <w:b/>
          <w:sz w:val="20"/>
          <w:szCs w:val="20"/>
        </w:rPr>
        <w:t xml:space="preserve"> №  145 </w:t>
      </w:r>
      <w:r w:rsidRPr="00994E61">
        <w:rPr>
          <w:rFonts w:ascii="Times New Roman" w:hAnsi="Times New Roman" w:cs="Times New Roman"/>
          <w:b/>
          <w:sz w:val="20"/>
          <w:szCs w:val="20"/>
        </w:rPr>
        <w:t>«</w:t>
      </w:r>
      <w:r w:rsidRPr="00994E61">
        <w:rPr>
          <w:rFonts w:ascii="Times New Roman" w:hAnsi="Times New Roman" w:cs="Times New Roman"/>
          <w:b/>
          <w:color w:val="444444"/>
          <w:kern w:val="36"/>
          <w:sz w:val="20"/>
          <w:szCs w:val="20"/>
        </w:rPr>
        <w:t>О проведении весеннего месячника по бл</w:t>
      </w:r>
      <w:r w:rsidRPr="00994E61">
        <w:rPr>
          <w:rFonts w:ascii="Times New Roman" w:hAnsi="Times New Roman" w:cs="Times New Roman"/>
          <w:b/>
          <w:color w:val="444444"/>
          <w:kern w:val="36"/>
          <w:sz w:val="20"/>
          <w:szCs w:val="20"/>
        </w:rPr>
        <w:t>а</w:t>
      </w:r>
      <w:r w:rsidRPr="00994E61">
        <w:rPr>
          <w:rFonts w:ascii="Times New Roman" w:hAnsi="Times New Roman" w:cs="Times New Roman"/>
          <w:b/>
          <w:color w:val="444444"/>
          <w:kern w:val="36"/>
          <w:sz w:val="20"/>
          <w:szCs w:val="20"/>
        </w:rPr>
        <w:t>гоустройству и санитарной очистке территории муниципального образования – Новомичуринское г</w:t>
      </w:r>
      <w:r w:rsidRPr="00994E61">
        <w:rPr>
          <w:rFonts w:ascii="Times New Roman" w:hAnsi="Times New Roman" w:cs="Times New Roman"/>
          <w:b/>
          <w:color w:val="444444"/>
          <w:kern w:val="36"/>
          <w:sz w:val="20"/>
          <w:szCs w:val="20"/>
        </w:rPr>
        <w:t>о</w:t>
      </w:r>
      <w:r w:rsidRPr="00994E61">
        <w:rPr>
          <w:rFonts w:ascii="Times New Roman" w:hAnsi="Times New Roman" w:cs="Times New Roman"/>
          <w:b/>
          <w:color w:val="444444"/>
          <w:kern w:val="36"/>
          <w:sz w:val="20"/>
          <w:szCs w:val="20"/>
        </w:rPr>
        <w:t>родское поселение</w:t>
      </w:r>
      <w:r w:rsidRPr="00994E61">
        <w:rPr>
          <w:rFonts w:ascii="Times New Roman" w:hAnsi="Times New Roman" w:cs="Times New Roman"/>
          <w:b/>
          <w:color w:val="444444"/>
          <w:kern w:val="36"/>
          <w:sz w:val="20"/>
          <w:szCs w:val="20"/>
        </w:rPr>
        <w:t>»</w:t>
      </w:r>
    </w:p>
    <w:p w:rsidR="00994E61" w:rsidRPr="00994E61" w:rsidRDefault="00994E61" w:rsidP="00994E61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ab/>
        <w:t>С целью повышения уровня   внешнего благоустройства и приведения в надлежащее состояние те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ритории муниципального образования – Новомичуринское городское поселение после зимнего периода 2024 – 2025 годов, руководствуясь Уставом муниципального образования – Новомичуринское городское поселение, администрация муниципального образования – Нов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мичуринское городское поселение</w:t>
      </w:r>
    </w:p>
    <w:p w:rsidR="00994E61" w:rsidRPr="00994E61" w:rsidRDefault="00994E61" w:rsidP="00994E61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proofErr w:type="gramStart"/>
      <w:r w:rsidRPr="00994E61">
        <w:rPr>
          <w:rFonts w:ascii="Times New Roman" w:hAnsi="Times New Roman" w:cs="Times New Roman"/>
          <w:b/>
          <w:bCs/>
          <w:color w:val="444444"/>
          <w:sz w:val="20"/>
          <w:szCs w:val="20"/>
          <w:bdr w:val="none" w:sz="0" w:space="0" w:color="auto" w:frame="1"/>
        </w:rPr>
        <w:t>П</w:t>
      </w:r>
      <w:proofErr w:type="gramEnd"/>
      <w:r w:rsidRPr="00994E61">
        <w:rPr>
          <w:rFonts w:ascii="Times New Roman" w:hAnsi="Times New Roman" w:cs="Times New Roman"/>
          <w:b/>
          <w:bCs/>
          <w:color w:val="444444"/>
          <w:sz w:val="20"/>
          <w:szCs w:val="20"/>
          <w:bdr w:val="none" w:sz="0" w:space="0" w:color="auto" w:frame="1"/>
        </w:rPr>
        <w:t xml:space="preserve"> О С Т А Н О В Л Я Е Т:</w:t>
      </w:r>
    </w:p>
    <w:p w:rsidR="00994E61" w:rsidRPr="00994E61" w:rsidRDefault="00994E61" w:rsidP="00994E61">
      <w:pPr>
        <w:numPr>
          <w:ilvl w:val="0"/>
          <w:numId w:val="40"/>
        </w:numPr>
        <w:shd w:val="clear" w:color="auto" w:fill="FFFFFF"/>
        <w:tabs>
          <w:tab w:val="clear" w:pos="360"/>
          <w:tab w:val="num" w:pos="0"/>
        </w:tabs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Провести с 28 марта 2025 года весенний месячник по благоустройству и санитарной очис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т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ке территории муниципального образования – Новомичуринское городское поселение (далее – месячник).</w:t>
      </w:r>
    </w:p>
    <w:p w:rsidR="00994E61" w:rsidRPr="00994E61" w:rsidRDefault="00994E61" w:rsidP="00994E61">
      <w:pPr>
        <w:numPr>
          <w:ilvl w:val="0"/>
          <w:numId w:val="40"/>
        </w:numPr>
        <w:shd w:val="clear" w:color="auto" w:fill="FFFFFF"/>
        <w:tabs>
          <w:tab w:val="clear" w:pos="360"/>
          <w:tab w:val="num" w:pos="0"/>
        </w:tabs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Предложить принять участие в работах по благоустройству и санитарной очистке террит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рии муниципального образования – Новомичури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ское городское поселение жителям города, юридическим лицам и индивид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у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альным предпринимателям, учебным заведениям.</w:t>
      </w:r>
    </w:p>
    <w:p w:rsidR="00994E61" w:rsidRPr="00994E61" w:rsidRDefault="00994E61" w:rsidP="00994E61">
      <w:pPr>
        <w:numPr>
          <w:ilvl w:val="0"/>
          <w:numId w:val="40"/>
        </w:numPr>
        <w:shd w:val="clear" w:color="auto" w:fill="FFFFFF"/>
        <w:tabs>
          <w:tab w:val="clear" w:pos="360"/>
          <w:tab w:val="num" w:pos="0"/>
        </w:tabs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Провести 18.04.2025 г, 25.04.2025 г общегородские субботники по очистке и благоустро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й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ству дворов, скверов, набережных, уличных пос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а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док и других территорий поселения.</w:t>
      </w:r>
    </w:p>
    <w:p w:rsidR="00994E61" w:rsidRPr="00994E61" w:rsidRDefault="00994E61" w:rsidP="00994E61">
      <w:pPr>
        <w:numPr>
          <w:ilvl w:val="0"/>
          <w:numId w:val="40"/>
        </w:numPr>
        <w:shd w:val="clear" w:color="auto" w:fill="FFFFFF"/>
        <w:tabs>
          <w:tab w:val="clear" w:pos="360"/>
          <w:tab w:val="num" w:pos="0"/>
        </w:tabs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Управлению экономического развития и инфраструктуры администрации Новомичуринск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го городского поселения (Назаров М.В.) обеспечить силами подрядных организаций устранение выявле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ных дефектов на дорогах и дворовых территориях в рамках гарантийных обязательств.</w:t>
      </w:r>
    </w:p>
    <w:p w:rsidR="00994E61" w:rsidRPr="00994E61" w:rsidRDefault="00994E61" w:rsidP="00994E61">
      <w:pPr>
        <w:numPr>
          <w:ilvl w:val="0"/>
          <w:numId w:val="40"/>
        </w:numPr>
        <w:shd w:val="clear" w:color="auto" w:fill="FFFFFF"/>
        <w:tabs>
          <w:tab w:val="clear" w:pos="360"/>
          <w:tab w:val="num" w:pos="0"/>
        </w:tabs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Руководителям организаций всех форм собственности, обслуживающих жилищный фонд, товариществам собственников жилья, организац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и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ям, управляющим жилищным фондом; 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организовать работу по очистке дворовых и прилегающих к жилым домам уличных территорий от мусора;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обеспечить вывоз крупногабаритных отходов с дворовых территорий, а также несанкционирова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ных свалок;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провести необходимый ремонт детского игрового оборудования;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привести в порядок водосточные трубы, отмостки, цоколи домов, фасады зданий жилых домов, очистить их от объявлений рекламного и инфо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мационного характера, плакатов и прочих наклеек;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привести в порядок таблички с номерами домов, подъездов и квартир, указатели с названием улиц, доски для объявлений.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организовать работы по благоустройству дворовых территорий и их озеленению;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провести работы по спиливанию сухих деревьев и вывозу веток с придомовых территорий.</w:t>
      </w:r>
    </w:p>
    <w:p w:rsidR="00994E61" w:rsidRPr="00994E61" w:rsidRDefault="00994E61" w:rsidP="00994E61">
      <w:pPr>
        <w:pStyle w:val="afd"/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6.  Муниципальному бюджетному учреждению по благоустройству (Ивакин С.М.):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- организовать работы по спилу и утилизацию сухих, аварийных деревьев на общественных терр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и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ториях Новомичуринского городского посел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ния;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-   обеспечить ремонт детских игровых площадок и спортивных площадок с озеленением и необх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димым оборудованием малых архитектурных форм;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организовать работы по ремонту объектов благоустройства, приведению в порядок мостов, лес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т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ниц, остановочных павильонов и других инж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нерных сооружений;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организовать работу по ликвидации несанкционированных свалок на территории поселения;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  обеспечить ремонт и покраску заборов и ограждений;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привести в порядок бетонные покрытия контейнерных площадок и содержать в исправном сост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янии контейнеры для отходов;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отремонтировать и расставить урны для сбора мусора в скверах поселения, остановках общ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ственного транспорта, центральных улицах посел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ния;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привести в надлежащее состояние памятники и благоустройство их территорий;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обеспечить очистку улиц от зимних накоплений (песка, мусора);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провести санитарную очистку территории городского кладбища.</w:t>
      </w:r>
    </w:p>
    <w:p w:rsidR="00994E61" w:rsidRPr="00994E61" w:rsidRDefault="00994E61" w:rsidP="00994E61">
      <w:pPr>
        <w:shd w:val="clear" w:color="auto" w:fill="FFFFFF"/>
        <w:spacing w:after="0"/>
        <w:ind w:firstLine="567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lastRenderedPageBreak/>
        <w:t xml:space="preserve"> 7.    АО РОЭК «Рязанская областная электросетевая компания» обесп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чить комплекс мероприятий по надежности работы сетей электроснабжения и надлежащему состоянию опор.</w:t>
      </w:r>
    </w:p>
    <w:p w:rsidR="00994E61" w:rsidRPr="00994E61" w:rsidRDefault="00994E61" w:rsidP="00994E61">
      <w:pPr>
        <w:pStyle w:val="afd"/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8.   МП «Новомичуринский водоканал», АО «Рязанская областная электросетевая компания», Н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вомичуринскому филиал</w:t>
      </w:r>
      <w:proofErr w:type="gramStart"/>
      <w:r w:rsidRPr="00994E61">
        <w:rPr>
          <w:rFonts w:ascii="Times New Roman" w:hAnsi="Times New Roman" w:cs="Times New Roman"/>
          <w:color w:val="444444"/>
          <w:sz w:val="20"/>
          <w:szCs w:val="20"/>
        </w:rPr>
        <w:t>у ООО</w:t>
      </w:r>
      <w:proofErr w:type="gramEnd"/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«ТЭР» пров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сти работы по восстановлению и благоустройству территорий в местах пр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ведения ремонтных работ на инженерных коммуникациях, благоустройству своих территорий (водозаборы, КНС и т.д.), а также территорий, прилегающих к м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а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гистральным сетям.</w:t>
      </w:r>
    </w:p>
    <w:p w:rsidR="00994E61" w:rsidRPr="00994E61" w:rsidRDefault="00994E61" w:rsidP="00994E61">
      <w:pPr>
        <w:pStyle w:val="afd"/>
        <w:numPr>
          <w:ilvl w:val="0"/>
          <w:numId w:val="4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Руководителям бюджетных учреждений, осуществляющим свою деятельность на террит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рии поселения (школы, детские сады, ДК и т.д.) принять участие в месячнике и обеспечить санитарную очистку территорий, прилегающих к учреждениям.</w:t>
      </w:r>
    </w:p>
    <w:p w:rsidR="00994E61" w:rsidRPr="00994E61" w:rsidRDefault="00994E61" w:rsidP="00994E61">
      <w:pPr>
        <w:pStyle w:val="afd"/>
        <w:numPr>
          <w:ilvl w:val="0"/>
          <w:numId w:val="4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Руководителям предприятий торговли, общественного питания и бытового обслуживания, осуществляющим деятельность на территории п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селения: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привести в порядок фасады, входы, цоколи и поручни зданий, выве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с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ки, рекламы и ограждения;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благоустроить прилегающие к объектам клумбы и цветники, пред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у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смотрев на них посадку цветов;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организовать при необходимости дополнительное освещение прил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е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гающей территории.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обеспечить устройство твердого покрытия прилегающих территорий.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11. Управлению экономического развития и инфраструктуры администрации Новомичуринского городского: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– обеспечить </w:t>
      </w:r>
      <w:proofErr w:type="gramStart"/>
      <w:r w:rsidRPr="00994E61">
        <w:rPr>
          <w:rFonts w:ascii="Times New Roman" w:hAnsi="Times New Roman" w:cs="Times New Roman"/>
          <w:color w:val="444444"/>
          <w:sz w:val="20"/>
          <w:szCs w:val="20"/>
        </w:rPr>
        <w:t>контроль за</w:t>
      </w:r>
      <w:proofErr w:type="gramEnd"/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соблюдением Правил благоустройства территории муниципального обр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а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зования – Новомичуринского городского поселения, особенно со стороны землепользователей и арендат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ров (в том числе г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а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ражных кооперативов и садоводческих товариществ);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– провести проверки по соблюдению чистоты и порядка в поселении;</w:t>
      </w:r>
    </w:p>
    <w:p w:rsidR="00994E61" w:rsidRPr="00994E61" w:rsidRDefault="00994E61" w:rsidP="00994E61">
      <w:pPr>
        <w:shd w:val="clear" w:color="auto" w:fill="FFFFFF"/>
        <w:tabs>
          <w:tab w:val="num" w:pos="0"/>
        </w:tabs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– обеспечить </w:t>
      </w:r>
      <w:proofErr w:type="gramStart"/>
      <w:r w:rsidRPr="00994E61">
        <w:rPr>
          <w:rFonts w:ascii="Times New Roman" w:hAnsi="Times New Roman" w:cs="Times New Roman"/>
          <w:color w:val="444444"/>
          <w:sz w:val="20"/>
          <w:szCs w:val="20"/>
        </w:rPr>
        <w:t>контроль за</w:t>
      </w:r>
      <w:proofErr w:type="gramEnd"/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восстановлением асфальтобетонного покрытия автомобильных дорог юридическими лицами после разрытий в срок г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а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рантийных обязательств.</w:t>
      </w:r>
    </w:p>
    <w:p w:rsidR="00994E61" w:rsidRPr="00994E61" w:rsidRDefault="00994E61" w:rsidP="00994E61">
      <w:pPr>
        <w:pStyle w:val="afd"/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12. Юридическим лицам и индивидуальным предпринимателям, которым отведены земельные участки под строительство объектов, привести их в порядок, очистить от мусора и поросли, вывезти нако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п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ленный мусор.</w:t>
      </w:r>
    </w:p>
    <w:p w:rsidR="00994E61" w:rsidRPr="00994E61" w:rsidRDefault="00994E61" w:rsidP="00994E61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13.  Опубликовать настоящее постановление в газете «Муниципал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ь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ный вестник» и на официальном сайте администрации Новомичуринского городского поселения.</w:t>
      </w:r>
    </w:p>
    <w:p w:rsidR="00994E61" w:rsidRPr="00994E61" w:rsidRDefault="00994E61" w:rsidP="00994E61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         14.   Настоящее постановление вступает в силу с момента опубликов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а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ния (обнародования).</w:t>
      </w:r>
    </w:p>
    <w:p w:rsidR="00994E61" w:rsidRPr="00994E61" w:rsidRDefault="00994E61" w:rsidP="00994E61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         15.  </w:t>
      </w:r>
      <w:proofErr w:type="gramStart"/>
      <w:r w:rsidRPr="00994E61">
        <w:rPr>
          <w:rFonts w:ascii="Times New Roman" w:hAnsi="Times New Roman" w:cs="Times New Roman"/>
          <w:color w:val="444444"/>
          <w:sz w:val="20"/>
          <w:szCs w:val="20"/>
        </w:rPr>
        <w:t>Контроль за</w:t>
      </w:r>
      <w:proofErr w:type="gramEnd"/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 исполнением настоящего постановления оставляю за собой.</w:t>
      </w:r>
    </w:p>
    <w:p w:rsidR="00994E61" w:rsidRPr="00994E61" w:rsidRDefault="00994E61" w:rsidP="00994E61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 </w:t>
      </w:r>
    </w:p>
    <w:p w:rsidR="00994E61" w:rsidRPr="00994E61" w:rsidRDefault="00994E61" w:rsidP="00994E61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color w:val="444444"/>
          <w:sz w:val="20"/>
          <w:szCs w:val="20"/>
        </w:rPr>
      </w:pPr>
      <w:r w:rsidRPr="00994E61">
        <w:rPr>
          <w:rFonts w:ascii="Times New Roman" w:hAnsi="Times New Roman" w:cs="Times New Roman"/>
          <w:color w:val="444444"/>
          <w:sz w:val="20"/>
          <w:szCs w:val="20"/>
        </w:rPr>
        <w:t> </w:t>
      </w:r>
      <w:bookmarkStart w:id="0" w:name="_GoBack"/>
      <w:bookmarkEnd w:id="0"/>
      <w:r w:rsidRPr="00994E61">
        <w:rPr>
          <w:rFonts w:ascii="Times New Roman" w:hAnsi="Times New Roman" w:cs="Times New Roman"/>
          <w:color w:val="444444"/>
          <w:sz w:val="20"/>
          <w:szCs w:val="20"/>
        </w:rPr>
        <w:t>Глава администрации</w:t>
      </w:r>
      <w:r>
        <w:rPr>
          <w:rFonts w:ascii="Times New Roman" w:hAnsi="Times New Roman" w:cs="Times New Roman"/>
          <w:color w:val="444444"/>
          <w:sz w:val="20"/>
          <w:szCs w:val="20"/>
        </w:rPr>
        <w:t xml:space="preserve"> 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Новомичуринского</w:t>
      </w:r>
      <w:r>
        <w:rPr>
          <w:rFonts w:ascii="Times New Roman" w:hAnsi="Times New Roman" w:cs="Times New Roman"/>
          <w:color w:val="444444"/>
          <w:sz w:val="20"/>
          <w:szCs w:val="20"/>
        </w:rPr>
        <w:t xml:space="preserve"> 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 xml:space="preserve">городского </w:t>
      </w:r>
      <w:r>
        <w:rPr>
          <w:rFonts w:ascii="Times New Roman" w:hAnsi="Times New Roman" w:cs="Times New Roman"/>
          <w:color w:val="444444"/>
          <w:sz w:val="20"/>
          <w:szCs w:val="20"/>
        </w:rPr>
        <w:t>поселения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                                                И.В. Кирь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я</w:t>
      </w:r>
      <w:r w:rsidRPr="00994E61">
        <w:rPr>
          <w:rFonts w:ascii="Times New Roman" w:hAnsi="Times New Roman" w:cs="Times New Roman"/>
          <w:color w:val="444444"/>
          <w:sz w:val="20"/>
          <w:szCs w:val="20"/>
        </w:rPr>
        <w:t>нов</w:t>
      </w:r>
    </w:p>
    <w:p w:rsidR="00994E61" w:rsidRPr="00994E61" w:rsidRDefault="00994E61" w:rsidP="00994E6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994E61" w:rsidRPr="00994E61" w:rsidRDefault="00994E61" w:rsidP="00994E61">
      <w:pPr>
        <w:suppressAutoHyphens/>
        <w:spacing w:after="0"/>
        <w:rPr>
          <w:rFonts w:ascii="Times New Roman" w:hAnsi="Times New Roman" w:cs="Times New Roman"/>
          <w:sz w:val="20"/>
          <w:szCs w:val="20"/>
          <w:lang w:eastAsia="ar-SA"/>
        </w:rPr>
      </w:pPr>
    </w:p>
    <w:p w:rsidR="005A7CC7" w:rsidRDefault="005A7CC7" w:rsidP="005A7CC7">
      <w:pPr>
        <w:jc w:val="both"/>
        <w:rPr>
          <w:sz w:val="28"/>
          <w:szCs w:val="28"/>
        </w:rPr>
      </w:pPr>
    </w:p>
    <w:p w:rsidR="00912345" w:rsidRPr="003F3179" w:rsidRDefault="00912345" w:rsidP="003F317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12345" w:rsidRPr="003F3179" w:rsidSect="0069124E">
      <w:headerReference w:type="default" r:id="rId14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8AD" w:rsidRDefault="002A28AD" w:rsidP="00567567">
      <w:pPr>
        <w:spacing w:after="0" w:line="240" w:lineRule="auto"/>
      </w:pPr>
      <w:r>
        <w:separator/>
      </w:r>
    </w:p>
  </w:endnote>
  <w:endnote w:type="continuationSeparator" w:id="0">
    <w:p w:rsidR="002A28AD" w:rsidRDefault="002A28AD" w:rsidP="00567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charset w:val="00"/>
    <w:family w:val="auto"/>
    <w:pitch w:val="variable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8AD" w:rsidRDefault="002A28AD" w:rsidP="00567567">
      <w:pPr>
        <w:spacing w:after="0" w:line="240" w:lineRule="auto"/>
      </w:pPr>
      <w:r>
        <w:separator/>
      </w:r>
    </w:p>
  </w:footnote>
  <w:footnote w:type="continuationSeparator" w:id="0">
    <w:p w:rsidR="002A28AD" w:rsidRDefault="002A28AD" w:rsidP="005675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AD" w:rsidRDefault="002A28AD">
    <w:pPr>
      <w:pStyle w:val="a3"/>
    </w:pPr>
    <w:r>
      <w:t xml:space="preserve">                                                Муниципальный вестник № 13 от    21.03.2025г.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color w:val="000000"/>
        <w:sz w:val="28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color w:val="000000"/>
        <w:lang w:val="ru-RU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bullet"/>
      <w:lvlText w:val="О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2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5">
    <w:nsid w:val="00000008"/>
    <w:multiLevelType w:val="singleLevel"/>
    <w:tmpl w:val="00000008"/>
    <w:name w:val="WW8Num8"/>
    <w:lvl w:ilvl="0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6">
    <w:nsid w:val="00000009"/>
    <w:multiLevelType w:val="singleLevel"/>
    <w:tmpl w:val="00000009"/>
    <w:name w:val="WW8Num9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>
    <w:nsid w:val="0000000B"/>
    <w:multiLevelType w:val="singleLevel"/>
    <w:tmpl w:val="0000000B"/>
    <w:name w:val="WW8Num11"/>
    <w:lvl w:ilvl="0">
      <w:start w:val="1"/>
      <w:numFmt w:val="decimal"/>
      <w:lvlText w:val="5.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</w:rPr>
    </w:lvl>
  </w:abstractNum>
  <w:abstractNum w:abstractNumId="9">
    <w:nsid w:val="0000000D"/>
    <w:multiLevelType w:val="multilevel"/>
    <w:tmpl w:val="0000000D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0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2">
    <w:nsid w:val="00000010"/>
    <w:multiLevelType w:val="multi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3">
    <w:nsid w:val="00000015"/>
    <w:multiLevelType w:val="multilevel"/>
    <w:tmpl w:val="00000015"/>
    <w:name w:val="WW8Num2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>
    <w:nsid w:val="00000016"/>
    <w:multiLevelType w:val="multilevel"/>
    <w:tmpl w:val="00000016"/>
    <w:name w:val="WW8Num2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5">
    <w:nsid w:val="0000001B"/>
    <w:multiLevelType w:val="multilevel"/>
    <w:tmpl w:val="0000001B"/>
    <w:name w:val="WW8Num2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Wingdings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Wingdings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Wingdings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Wingdings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Wingdings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Wingdings"/>
      </w:rPr>
    </w:lvl>
  </w:abstractNum>
  <w:abstractNum w:abstractNumId="16">
    <w:nsid w:val="0000001C"/>
    <w:multiLevelType w:val="multilevel"/>
    <w:tmpl w:val="0000001C"/>
    <w:name w:val="WW8Num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7">
    <w:nsid w:val="0000001D"/>
    <w:multiLevelType w:val="multilevel"/>
    <w:tmpl w:val="96C0E138"/>
    <w:name w:val="WW8Num29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960"/>
        </w:tabs>
        <w:ind w:left="3960" w:hanging="360"/>
      </w:pPr>
      <w:rPr>
        <w:rFonts w:ascii="Symbol" w:hAnsi="Symbol" w:cs="OpenSymbol"/>
      </w:rPr>
    </w:lvl>
  </w:abstractNum>
  <w:abstractNum w:abstractNumId="18">
    <w:nsid w:val="0000001E"/>
    <w:multiLevelType w:val="multilevel"/>
    <w:tmpl w:val="E11A3AB4"/>
    <w:name w:val="WW8Num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9">
    <w:nsid w:val="0000001F"/>
    <w:multiLevelType w:val="multilevel"/>
    <w:tmpl w:val="641057AC"/>
    <w:name w:val="WW8Num31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0">
    <w:nsid w:val="00000020"/>
    <w:multiLevelType w:val="multilevel"/>
    <w:tmpl w:val="00000020"/>
    <w:name w:val="WW8Num3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1">
    <w:nsid w:val="00000021"/>
    <w:multiLevelType w:val="multilevel"/>
    <w:tmpl w:val="00000021"/>
    <w:name w:val="WW8Num3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2">
    <w:nsid w:val="009A3F55"/>
    <w:multiLevelType w:val="hybridMultilevel"/>
    <w:tmpl w:val="D3CA702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2F821C2"/>
    <w:multiLevelType w:val="hybridMultilevel"/>
    <w:tmpl w:val="C8E22D1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06F7624B"/>
    <w:multiLevelType w:val="hybridMultilevel"/>
    <w:tmpl w:val="7CEE4A0C"/>
    <w:lvl w:ilvl="0" w:tplc="DA708F50">
      <w:start w:val="1"/>
      <w:numFmt w:val="decimal"/>
      <w:lvlText w:val="%1."/>
      <w:lvlJc w:val="left"/>
      <w:pPr>
        <w:ind w:left="1779" w:hanging="12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0AC00AAE"/>
    <w:multiLevelType w:val="hybridMultilevel"/>
    <w:tmpl w:val="DE501D76"/>
    <w:lvl w:ilvl="0" w:tplc="ABAECDD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F6B45A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6847B4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E96BE7E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38E9D16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EE00334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2E7B4E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329B0E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66A4AA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0B0E4EDA"/>
    <w:multiLevelType w:val="hybridMultilevel"/>
    <w:tmpl w:val="9992F8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0FE570DE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>
    <w:nsid w:val="116E575A"/>
    <w:multiLevelType w:val="hybridMultilevel"/>
    <w:tmpl w:val="E010450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15D300EE"/>
    <w:multiLevelType w:val="singleLevel"/>
    <w:tmpl w:val="D6C6185E"/>
    <w:lvl w:ilvl="0">
      <w:start w:val="2"/>
      <w:numFmt w:val="decimal"/>
      <w:lvlText w:val="2.16.%1."/>
      <w:legacy w:legacy="1" w:legacySpace="0" w:legacyIndent="821"/>
      <w:lvlJc w:val="left"/>
      <w:rPr>
        <w:rFonts w:ascii="Times New Roman" w:hAnsi="Times New Roman" w:cs="Times New Roman" w:hint="default"/>
      </w:rPr>
    </w:lvl>
  </w:abstractNum>
  <w:abstractNum w:abstractNumId="30">
    <w:nsid w:val="1DDB17D5"/>
    <w:multiLevelType w:val="hybridMultilevel"/>
    <w:tmpl w:val="3D0C72B0"/>
    <w:lvl w:ilvl="0" w:tplc="B9EE95D8">
      <w:start w:val="8"/>
      <w:numFmt w:val="none"/>
      <w:lvlText w:val="Статья 8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36C0F5B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ascii="Times New Roman" w:hAnsi="Times New Roman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1F995B78"/>
    <w:multiLevelType w:val="hybridMultilevel"/>
    <w:tmpl w:val="26BA20E0"/>
    <w:lvl w:ilvl="0" w:tplc="8D6E5948">
      <w:start w:val="1"/>
      <w:numFmt w:val="decimal"/>
      <w:lvlText w:val="%1."/>
      <w:lvlJc w:val="left"/>
      <w:pPr>
        <w:tabs>
          <w:tab w:val="num" w:pos="1247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08A170C"/>
    <w:multiLevelType w:val="hybridMultilevel"/>
    <w:tmpl w:val="B3BA57D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23B64C5"/>
    <w:multiLevelType w:val="hybridMultilevel"/>
    <w:tmpl w:val="81FC033A"/>
    <w:lvl w:ilvl="0" w:tplc="4D82F9E6">
      <w:start w:val="9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4">
    <w:nsid w:val="24CC59A3"/>
    <w:multiLevelType w:val="hybridMultilevel"/>
    <w:tmpl w:val="7BF4CB98"/>
    <w:lvl w:ilvl="0" w:tplc="DFBCAC0A">
      <w:start w:val="1"/>
      <w:numFmt w:val="decimal"/>
      <w:lvlText w:val="%1."/>
      <w:lvlJc w:val="left"/>
      <w:pPr>
        <w:ind w:left="128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1" w:hanging="360"/>
      </w:pPr>
    </w:lvl>
    <w:lvl w:ilvl="2" w:tplc="0419001B" w:tentative="1">
      <w:start w:val="1"/>
      <w:numFmt w:val="lowerRoman"/>
      <w:lvlText w:val="%3."/>
      <w:lvlJc w:val="right"/>
      <w:pPr>
        <w:ind w:left="2721" w:hanging="180"/>
      </w:pPr>
    </w:lvl>
    <w:lvl w:ilvl="3" w:tplc="0419000F" w:tentative="1">
      <w:start w:val="1"/>
      <w:numFmt w:val="decimal"/>
      <w:lvlText w:val="%4."/>
      <w:lvlJc w:val="left"/>
      <w:pPr>
        <w:ind w:left="3441" w:hanging="360"/>
      </w:pPr>
    </w:lvl>
    <w:lvl w:ilvl="4" w:tplc="04190019" w:tentative="1">
      <w:start w:val="1"/>
      <w:numFmt w:val="lowerLetter"/>
      <w:lvlText w:val="%5."/>
      <w:lvlJc w:val="left"/>
      <w:pPr>
        <w:ind w:left="4161" w:hanging="360"/>
      </w:pPr>
    </w:lvl>
    <w:lvl w:ilvl="5" w:tplc="0419001B" w:tentative="1">
      <w:start w:val="1"/>
      <w:numFmt w:val="lowerRoman"/>
      <w:lvlText w:val="%6."/>
      <w:lvlJc w:val="right"/>
      <w:pPr>
        <w:ind w:left="4881" w:hanging="180"/>
      </w:pPr>
    </w:lvl>
    <w:lvl w:ilvl="6" w:tplc="0419000F" w:tentative="1">
      <w:start w:val="1"/>
      <w:numFmt w:val="decimal"/>
      <w:lvlText w:val="%7."/>
      <w:lvlJc w:val="left"/>
      <w:pPr>
        <w:ind w:left="5601" w:hanging="360"/>
      </w:pPr>
    </w:lvl>
    <w:lvl w:ilvl="7" w:tplc="04190019" w:tentative="1">
      <w:start w:val="1"/>
      <w:numFmt w:val="lowerLetter"/>
      <w:lvlText w:val="%8."/>
      <w:lvlJc w:val="left"/>
      <w:pPr>
        <w:ind w:left="6321" w:hanging="360"/>
      </w:pPr>
    </w:lvl>
    <w:lvl w:ilvl="8" w:tplc="0419001B" w:tentative="1">
      <w:start w:val="1"/>
      <w:numFmt w:val="lowerRoman"/>
      <w:lvlText w:val="%9."/>
      <w:lvlJc w:val="right"/>
      <w:pPr>
        <w:ind w:left="7041" w:hanging="180"/>
      </w:pPr>
    </w:lvl>
  </w:abstractNum>
  <w:abstractNum w:abstractNumId="35">
    <w:nsid w:val="27412EFA"/>
    <w:multiLevelType w:val="hybridMultilevel"/>
    <w:tmpl w:val="D090DC54"/>
    <w:lvl w:ilvl="0" w:tplc="33EAEBE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C444646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E24BA02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F4E3D6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38E9FF2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B466B6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880954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4E00690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3C4913A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>
    <w:nsid w:val="2A5A7A3D"/>
    <w:multiLevelType w:val="hybridMultilevel"/>
    <w:tmpl w:val="E0ACC5E0"/>
    <w:lvl w:ilvl="0" w:tplc="A852DA98">
      <w:start w:val="7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01D6C53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2" w:tplc="1766EAA4">
      <w:start w:val="8"/>
      <w:numFmt w:val="decimal"/>
      <w:lvlText w:val="%3Статья"/>
      <w:lvlJc w:val="left"/>
      <w:pPr>
        <w:tabs>
          <w:tab w:val="num" w:pos="3397"/>
        </w:tabs>
        <w:ind w:left="0" w:firstLine="1980"/>
      </w:pPr>
      <w:rPr>
        <w:rFonts w:ascii="Times New Roman" w:hAnsi="Times New Roman" w:hint="default"/>
        <w:b/>
        <w:i w:val="0"/>
        <w:sz w:val="26"/>
        <w:szCs w:val="26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2B6A2F03"/>
    <w:multiLevelType w:val="hybridMultilevel"/>
    <w:tmpl w:val="A18C16E6"/>
    <w:lvl w:ilvl="0" w:tplc="D8F0071C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360B5F4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3DEC390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16429FC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20C784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10BC00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19A9444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C0560A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674CF4A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>
    <w:nsid w:val="30E572B8"/>
    <w:multiLevelType w:val="hybridMultilevel"/>
    <w:tmpl w:val="854E75BC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2954D8F"/>
    <w:multiLevelType w:val="hybridMultilevel"/>
    <w:tmpl w:val="354E3B3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336C6603"/>
    <w:multiLevelType w:val="hybridMultilevel"/>
    <w:tmpl w:val="902C87EA"/>
    <w:lvl w:ilvl="0" w:tplc="8E50402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4AAD0A0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F0400A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38A6C4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672E56A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28C152A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AA41FAC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BE6F1C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0236C2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>
    <w:nsid w:val="38722F95"/>
    <w:multiLevelType w:val="hybridMultilevel"/>
    <w:tmpl w:val="E3DC1628"/>
    <w:lvl w:ilvl="0" w:tplc="461C020C">
      <w:start w:val="2"/>
      <w:numFmt w:val="decimal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9"/>
        </w:tabs>
        <w:ind w:left="20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9"/>
        </w:tabs>
        <w:ind w:left="27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9"/>
        </w:tabs>
        <w:ind w:left="34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9"/>
        </w:tabs>
        <w:ind w:left="41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9"/>
        </w:tabs>
        <w:ind w:left="48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9"/>
        </w:tabs>
        <w:ind w:left="56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9"/>
        </w:tabs>
        <w:ind w:left="63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9"/>
        </w:tabs>
        <w:ind w:left="7059" w:hanging="180"/>
      </w:pPr>
    </w:lvl>
  </w:abstractNum>
  <w:abstractNum w:abstractNumId="42">
    <w:nsid w:val="3A0D508C"/>
    <w:multiLevelType w:val="hybridMultilevel"/>
    <w:tmpl w:val="B8E85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3AC30C1C"/>
    <w:multiLevelType w:val="multilevel"/>
    <w:tmpl w:val="6EC058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4">
    <w:nsid w:val="3B420227"/>
    <w:multiLevelType w:val="hybridMultilevel"/>
    <w:tmpl w:val="73CCEC6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3ED1208B"/>
    <w:multiLevelType w:val="hybridMultilevel"/>
    <w:tmpl w:val="44B2C922"/>
    <w:lvl w:ilvl="0" w:tplc="9B6E4C96">
      <w:start w:val="3"/>
      <w:numFmt w:val="decimal"/>
      <w:lvlText w:val="Статья %1."/>
      <w:lvlJc w:val="left"/>
      <w:pPr>
        <w:tabs>
          <w:tab w:val="num" w:pos="2694"/>
        </w:tabs>
        <w:ind w:left="709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403338C1"/>
    <w:multiLevelType w:val="hybridMultilevel"/>
    <w:tmpl w:val="86863F8E"/>
    <w:lvl w:ilvl="0" w:tplc="7D84C104">
      <w:start w:val="6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1A2A05EC">
      <w:start w:val="1"/>
      <w:numFmt w:val="decimal"/>
      <w:lvlText w:val="%2."/>
      <w:lvlJc w:val="left"/>
      <w:pPr>
        <w:tabs>
          <w:tab w:val="num" w:pos="1476"/>
        </w:tabs>
        <w:ind w:left="229" w:firstLine="851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A56786A"/>
    <w:multiLevelType w:val="singleLevel"/>
    <w:tmpl w:val="AD86A2FC"/>
    <w:lvl w:ilvl="0">
      <w:start w:val="4"/>
      <w:numFmt w:val="decimal"/>
      <w:lvlText w:val="%1."/>
      <w:legacy w:legacy="1" w:legacySpace="0" w:legacyIndent="439"/>
      <w:lvlJc w:val="left"/>
      <w:rPr>
        <w:rFonts w:ascii="Times New Roman" w:hAnsi="Times New Roman" w:cs="Times New Roman" w:hint="default"/>
      </w:rPr>
    </w:lvl>
  </w:abstractNum>
  <w:abstractNum w:abstractNumId="48">
    <w:nsid w:val="4AE92284"/>
    <w:multiLevelType w:val="hybridMultilevel"/>
    <w:tmpl w:val="9872BE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4E543693"/>
    <w:multiLevelType w:val="hybridMultilevel"/>
    <w:tmpl w:val="21006104"/>
    <w:lvl w:ilvl="0" w:tplc="A554048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BDEC7C9E">
      <w:start w:val="10"/>
      <w:numFmt w:val="decimal"/>
      <w:lvlText w:val="Статья %2."/>
      <w:lvlJc w:val="left"/>
      <w:pPr>
        <w:tabs>
          <w:tab w:val="num" w:pos="2421"/>
        </w:tabs>
        <w:ind w:left="436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0">
    <w:nsid w:val="557A6810"/>
    <w:multiLevelType w:val="multilevel"/>
    <w:tmpl w:val="1E3C5C9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989"/>
        </w:tabs>
        <w:ind w:left="2989" w:hanging="720"/>
      </w:pPr>
      <w:rPr>
        <w:rFonts w:cs="Times New Roman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1">
    <w:nsid w:val="58C4280C"/>
    <w:multiLevelType w:val="hybridMultilevel"/>
    <w:tmpl w:val="0F602F94"/>
    <w:lvl w:ilvl="0" w:tplc="9D4E29E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9C6B38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36AF756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7C687E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10E72BC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72AC16A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F84760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7B81448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341394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2">
    <w:nsid w:val="5B104284"/>
    <w:multiLevelType w:val="hybridMultilevel"/>
    <w:tmpl w:val="E7C4E790"/>
    <w:lvl w:ilvl="0" w:tplc="3B6E507E">
      <w:start w:val="1"/>
      <w:numFmt w:val="decimal"/>
      <w:lvlText w:val="Статья %1."/>
      <w:lvlJc w:val="left"/>
      <w:pPr>
        <w:tabs>
          <w:tab w:val="num" w:pos="1844"/>
        </w:tabs>
        <w:ind w:left="-141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F362BD34">
      <w:start w:val="1"/>
      <w:numFmt w:val="decimal"/>
      <w:lvlText w:val="%2."/>
      <w:lvlJc w:val="left"/>
      <w:pPr>
        <w:tabs>
          <w:tab w:val="num" w:pos="1299"/>
        </w:tabs>
        <w:ind w:left="1299" w:hanging="360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9"/>
        </w:tabs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9"/>
        </w:tabs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9"/>
        </w:tabs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9"/>
        </w:tabs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9"/>
        </w:tabs>
        <w:ind w:left="6339" w:hanging="180"/>
      </w:pPr>
    </w:lvl>
  </w:abstractNum>
  <w:abstractNum w:abstractNumId="53">
    <w:nsid w:val="5EAD5A69"/>
    <w:multiLevelType w:val="hybridMultilevel"/>
    <w:tmpl w:val="7E54D34A"/>
    <w:lvl w:ilvl="0" w:tplc="583A146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EA1986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D3E1F78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B709DAC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A5CDA14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188F33E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9EC8626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6469D1A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6D67ABA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4">
    <w:nsid w:val="61802A5C"/>
    <w:multiLevelType w:val="hybridMultilevel"/>
    <w:tmpl w:val="BC2A49A8"/>
    <w:lvl w:ilvl="0" w:tplc="52B8C04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55">
    <w:nsid w:val="64531B62"/>
    <w:multiLevelType w:val="hybridMultilevel"/>
    <w:tmpl w:val="6F58E570"/>
    <w:lvl w:ilvl="0" w:tplc="79E0F77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39ABBD8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314736C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56DD1A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2A44004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3B2346A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4EA880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A9C3258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644D1DC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6">
    <w:nsid w:val="67673014"/>
    <w:multiLevelType w:val="hybridMultilevel"/>
    <w:tmpl w:val="61D0DB7C"/>
    <w:lvl w:ilvl="0" w:tplc="CE2054C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4708298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E0D06A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4A6AEE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7BC0EBA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4A47CFA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38E3F4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FAB38A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0F08640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7">
    <w:nsid w:val="6BA02376"/>
    <w:multiLevelType w:val="hybridMultilevel"/>
    <w:tmpl w:val="96A6D0B8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6BD479B1"/>
    <w:multiLevelType w:val="hybridMultilevel"/>
    <w:tmpl w:val="B76880D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6D0F264F"/>
    <w:multiLevelType w:val="hybridMultilevel"/>
    <w:tmpl w:val="C770CE0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702E5A08"/>
    <w:multiLevelType w:val="hybridMultilevel"/>
    <w:tmpl w:val="3FCE35C2"/>
    <w:lvl w:ilvl="0" w:tplc="B26C5D7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5FEC7BC">
      <w:start w:val="1"/>
      <w:numFmt w:val="bullet"/>
      <w:lvlText w:val="o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89ED1E4">
      <w:start w:val="1"/>
      <w:numFmt w:val="bullet"/>
      <w:lvlText w:val="▪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DA626AC">
      <w:start w:val="1"/>
      <w:numFmt w:val="bullet"/>
      <w:lvlText w:val="•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34E4DC">
      <w:start w:val="1"/>
      <w:numFmt w:val="bullet"/>
      <w:lvlText w:val="o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68A5B2A">
      <w:start w:val="1"/>
      <w:numFmt w:val="bullet"/>
      <w:lvlText w:val="▪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E6E3BEE">
      <w:start w:val="1"/>
      <w:numFmt w:val="bullet"/>
      <w:lvlText w:val="•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E89CAC">
      <w:start w:val="1"/>
      <w:numFmt w:val="bullet"/>
      <w:lvlText w:val="o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D5C9C1C">
      <w:start w:val="1"/>
      <w:numFmt w:val="bullet"/>
      <w:lvlText w:val="▪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1">
    <w:nsid w:val="709269E1"/>
    <w:multiLevelType w:val="hybridMultilevel"/>
    <w:tmpl w:val="66F8C866"/>
    <w:lvl w:ilvl="0" w:tplc="9FA27E26">
      <w:start w:val="4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D5104984">
      <w:start w:val="1"/>
      <w:numFmt w:val="decimal"/>
      <w:lvlText w:val="%2."/>
      <w:lvlJc w:val="left"/>
      <w:pPr>
        <w:tabs>
          <w:tab w:val="num" w:pos="2175"/>
        </w:tabs>
        <w:ind w:left="2175" w:hanging="1095"/>
      </w:pPr>
      <w:rPr>
        <w:rFonts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79BA3499"/>
    <w:multiLevelType w:val="hybridMultilevel"/>
    <w:tmpl w:val="4216A910"/>
    <w:lvl w:ilvl="0" w:tplc="C93EDA60">
      <w:start w:val="1"/>
      <w:numFmt w:val="decimal"/>
      <w:lvlText w:val="%1."/>
      <w:lvlJc w:val="left"/>
      <w:pPr>
        <w:ind w:left="7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2" w:hanging="360"/>
      </w:pPr>
    </w:lvl>
    <w:lvl w:ilvl="2" w:tplc="0419001B" w:tentative="1">
      <w:start w:val="1"/>
      <w:numFmt w:val="lowerRoman"/>
      <w:lvlText w:val="%3."/>
      <w:lvlJc w:val="right"/>
      <w:pPr>
        <w:ind w:left="2152" w:hanging="180"/>
      </w:pPr>
    </w:lvl>
    <w:lvl w:ilvl="3" w:tplc="0419000F" w:tentative="1">
      <w:start w:val="1"/>
      <w:numFmt w:val="decimal"/>
      <w:lvlText w:val="%4."/>
      <w:lvlJc w:val="left"/>
      <w:pPr>
        <w:ind w:left="2872" w:hanging="360"/>
      </w:pPr>
    </w:lvl>
    <w:lvl w:ilvl="4" w:tplc="04190019" w:tentative="1">
      <w:start w:val="1"/>
      <w:numFmt w:val="lowerLetter"/>
      <w:lvlText w:val="%5."/>
      <w:lvlJc w:val="left"/>
      <w:pPr>
        <w:ind w:left="3592" w:hanging="360"/>
      </w:pPr>
    </w:lvl>
    <w:lvl w:ilvl="5" w:tplc="0419001B" w:tentative="1">
      <w:start w:val="1"/>
      <w:numFmt w:val="lowerRoman"/>
      <w:lvlText w:val="%6."/>
      <w:lvlJc w:val="right"/>
      <w:pPr>
        <w:ind w:left="4312" w:hanging="180"/>
      </w:pPr>
    </w:lvl>
    <w:lvl w:ilvl="6" w:tplc="0419000F" w:tentative="1">
      <w:start w:val="1"/>
      <w:numFmt w:val="decimal"/>
      <w:lvlText w:val="%7."/>
      <w:lvlJc w:val="left"/>
      <w:pPr>
        <w:ind w:left="5032" w:hanging="360"/>
      </w:pPr>
    </w:lvl>
    <w:lvl w:ilvl="7" w:tplc="04190019" w:tentative="1">
      <w:start w:val="1"/>
      <w:numFmt w:val="lowerLetter"/>
      <w:lvlText w:val="%8."/>
      <w:lvlJc w:val="left"/>
      <w:pPr>
        <w:ind w:left="5752" w:hanging="360"/>
      </w:pPr>
    </w:lvl>
    <w:lvl w:ilvl="8" w:tplc="0419001B" w:tentative="1">
      <w:start w:val="1"/>
      <w:numFmt w:val="lowerRoman"/>
      <w:lvlText w:val="%9."/>
      <w:lvlJc w:val="right"/>
      <w:pPr>
        <w:ind w:left="6472" w:hanging="180"/>
      </w:pPr>
    </w:lvl>
  </w:abstractNum>
  <w:num w:numId="1">
    <w:abstractNumId w:val="50"/>
  </w:num>
  <w:num w:numId="2">
    <w:abstractNumId w:val="62"/>
  </w:num>
  <w:num w:numId="3">
    <w:abstractNumId w:val="57"/>
  </w:num>
  <w:num w:numId="4">
    <w:abstractNumId w:val="39"/>
  </w:num>
  <w:num w:numId="5">
    <w:abstractNumId w:val="38"/>
  </w:num>
  <w:num w:numId="6">
    <w:abstractNumId w:val="32"/>
  </w:num>
  <w:num w:numId="7">
    <w:abstractNumId w:val="58"/>
  </w:num>
  <w:num w:numId="8">
    <w:abstractNumId w:val="28"/>
  </w:num>
  <w:num w:numId="9">
    <w:abstractNumId w:val="23"/>
  </w:num>
  <w:num w:numId="10">
    <w:abstractNumId w:val="48"/>
  </w:num>
  <w:num w:numId="11">
    <w:abstractNumId w:val="44"/>
  </w:num>
  <w:num w:numId="12">
    <w:abstractNumId w:val="26"/>
  </w:num>
  <w:num w:numId="13">
    <w:abstractNumId w:val="59"/>
  </w:num>
  <w:num w:numId="14">
    <w:abstractNumId w:val="22"/>
  </w:num>
  <w:num w:numId="1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9"/>
  </w:num>
  <w:num w:numId="17">
    <w:abstractNumId w:val="27"/>
  </w:num>
  <w:num w:numId="18">
    <w:abstractNumId w:val="52"/>
  </w:num>
  <w:num w:numId="19">
    <w:abstractNumId w:val="31"/>
  </w:num>
  <w:num w:numId="20">
    <w:abstractNumId w:val="46"/>
  </w:num>
  <w:num w:numId="21">
    <w:abstractNumId w:val="36"/>
  </w:num>
  <w:num w:numId="22">
    <w:abstractNumId w:val="45"/>
  </w:num>
  <w:num w:numId="23">
    <w:abstractNumId w:val="61"/>
  </w:num>
  <w:num w:numId="24">
    <w:abstractNumId w:val="30"/>
  </w:num>
  <w:num w:numId="25">
    <w:abstractNumId w:val="41"/>
  </w:num>
  <w:num w:numId="26">
    <w:abstractNumId w:val="24"/>
  </w:num>
  <w:num w:numId="27">
    <w:abstractNumId w:val="47"/>
  </w:num>
  <w:num w:numId="28">
    <w:abstractNumId w:val="54"/>
  </w:num>
  <w:num w:numId="29">
    <w:abstractNumId w:val="29"/>
  </w:num>
  <w:num w:numId="30">
    <w:abstractNumId w:val="34"/>
  </w:num>
  <w:num w:numId="31">
    <w:abstractNumId w:val="37"/>
  </w:num>
  <w:num w:numId="32">
    <w:abstractNumId w:val="60"/>
  </w:num>
  <w:num w:numId="33">
    <w:abstractNumId w:val="35"/>
  </w:num>
  <w:num w:numId="34">
    <w:abstractNumId w:val="56"/>
  </w:num>
  <w:num w:numId="35">
    <w:abstractNumId w:val="55"/>
  </w:num>
  <w:num w:numId="36">
    <w:abstractNumId w:val="40"/>
  </w:num>
  <w:num w:numId="37">
    <w:abstractNumId w:val="25"/>
  </w:num>
  <w:num w:numId="38">
    <w:abstractNumId w:val="53"/>
  </w:num>
  <w:num w:numId="39">
    <w:abstractNumId w:val="51"/>
  </w:num>
  <w:num w:numId="40">
    <w:abstractNumId w:val="43"/>
  </w:num>
  <w:num w:numId="41">
    <w:abstractNumId w:val="3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mailMerge>
    <w:mainDocumentType w:val="formLetters"/>
    <w:dataType w:val="textFile"/>
    <w:activeRecord w:val="-1"/>
  </w:mailMerge>
  <w:defaultTabStop w:val="708"/>
  <w:autoHyphenation/>
  <w:characterSpacingControl w:val="doNotCompress"/>
  <w:hdrShapeDefaults>
    <o:shapedefaults v:ext="edit" spidmax="2519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83E"/>
    <w:rsid w:val="000008E4"/>
    <w:rsid w:val="00000C78"/>
    <w:rsid w:val="00005254"/>
    <w:rsid w:val="00006852"/>
    <w:rsid w:val="00007F62"/>
    <w:rsid w:val="000111D2"/>
    <w:rsid w:val="0001159F"/>
    <w:rsid w:val="000148BF"/>
    <w:rsid w:val="0001553D"/>
    <w:rsid w:val="000200F8"/>
    <w:rsid w:val="00020D77"/>
    <w:rsid w:val="0003087A"/>
    <w:rsid w:val="00031A3B"/>
    <w:rsid w:val="000326C7"/>
    <w:rsid w:val="0003710E"/>
    <w:rsid w:val="0004011A"/>
    <w:rsid w:val="00040438"/>
    <w:rsid w:val="00042220"/>
    <w:rsid w:val="0004310B"/>
    <w:rsid w:val="00044083"/>
    <w:rsid w:val="000459C7"/>
    <w:rsid w:val="0004673A"/>
    <w:rsid w:val="000469B4"/>
    <w:rsid w:val="00047619"/>
    <w:rsid w:val="00052EE8"/>
    <w:rsid w:val="000538A4"/>
    <w:rsid w:val="000542D2"/>
    <w:rsid w:val="00054B48"/>
    <w:rsid w:val="000563C2"/>
    <w:rsid w:val="000565F7"/>
    <w:rsid w:val="00056A42"/>
    <w:rsid w:val="0005778C"/>
    <w:rsid w:val="0006118C"/>
    <w:rsid w:val="00062701"/>
    <w:rsid w:val="00073CEF"/>
    <w:rsid w:val="000754E2"/>
    <w:rsid w:val="00076100"/>
    <w:rsid w:val="000776CF"/>
    <w:rsid w:val="00081386"/>
    <w:rsid w:val="0008294E"/>
    <w:rsid w:val="00083E6D"/>
    <w:rsid w:val="000841F3"/>
    <w:rsid w:val="00085FE2"/>
    <w:rsid w:val="00086B47"/>
    <w:rsid w:val="00086C87"/>
    <w:rsid w:val="000872F5"/>
    <w:rsid w:val="00090299"/>
    <w:rsid w:val="00091BB7"/>
    <w:rsid w:val="0009531C"/>
    <w:rsid w:val="00095DB3"/>
    <w:rsid w:val="00096168"/>
    <w:rsid w:val="00096C72"/>
    <w:rsid w:val="00097257"/>
    <w:rsid w:val="0009797D"/>
    <w:rsid w:val="000A1BAF"/>
    <w:rsid w:val="000A40A0"/>
    <w:rsid w:val="000B02A1"/>
    <w:rsid w:val="000B041F"/>
    <w:rsid w:val="000B128C"/>
    <w:rsid w:val="000B17AF"/>
    <w:rsid w:val="000B5CA4"/>
    <w:rsid w:val="000B7031"/>
    <w:rsid w:val="000B77BF"/>
    <w:rsid w:val="000B7A5B"/>
    <w:rsid w:val="000C0A9D"/>
    <w:rsid w:val="000C0DC1"/>
    <w:rsid w:val="000C2D38"/>
    <w:rsid w:val="000C2F1D"/>
    <w:rsid w:val="000C3A96"/>
    <w:rsid w:val="000C3DB7"/>
    <w:rsid w:val="000C4B4E"/>
    <w:rsid w:val="000C6B6C"/>
    <w:rsid w:val="000D094D"/>
    <w:rsid w:val="000D44F1"/>
    <w:rsid w:val="000D6CF9"/>
    <w:rsid w:val="000E09D9"/>
    <w:rsid w:val="000E0A37"/>
    <w:rsid w:val="000E0ADC"/>
    <w:rsid w:val="000E1A38"/>
    <w:rsid w:val="000E1F74"/>
    <w:rsid w:val="000E3BE4"/>
    <w:rsid w:val="000E5C96"/>
    <w:rsid w:val="000E65AB"/>
    <w:rsid w:val="000E6F8C"/>
    <w:rsid w:val="000F03AB"/>
    <w:rsid w:val="000F0DCA"/>
    <w:rsid w:val="000F34D7"/>
    <w:rsid w:val="000F4FA7"/>
    <w:rsid w:val="000F602B"/>
    <w:rsid w:val="000F6AB6"/>
    <w:rsid w:val="000F720B"/>
    <w:rsid w:val="00100012"/>
    <w:rsid w:val="001004A9"/>
    <w:rsid w:val="0010067A"/>
    <w:rsid w:val="001016DA"/>
    <w:rsid w:val="00102183"/>
    <w:rsid w:val="001033AE"/>
    <w:rsid w:val="00103645"/>
    <w:rsid w:val="00104868"/>
    <w:rsid w:val="001048CB"/>
    <w:rsid w:val="00104AF2"/>
    <w:rsid w:val="001078E8"/>
    <w:rsid w:val="00110119"/>
    <w:rsid w:val="00110965"/>
    <w:rsid w:val="0011234A"/>
    <w:rsid w:val="00113D6A"/>
    <w:rsid w:val="00113F34"/>
    <w:rsid w:val="00114AF8"/>
    <w:rsid w:val="00116E43"/>
    <w:rsid w:val="00120A1F"/>
    <w:rsid w:val="00125ECE"/>
    <w:rsid w:val="001303B6"/>
    <w:rsid w:val="00136281"/>
    <w:rsid w:val="00137163"/>
    <w:rsid w:val="00137589"/>
    <w:rsid w:val="00137B7D"/>
    <w:rsid w:val="00141AD4"/>
    <w:rsid w:val="00142CE3"/>
    <w:rsid w:val="00143784"/>
    <w:rsid w:val="0014511C"/>
    <w:rsid w:val="0015069B"/>
    <w:rsid w:val="0015069D"/>
    <w:rsid w:val="0015178E"/>
    <w:rsid w:val="0015202C"/>
    <w:rsid w:val="00152D87"/>
    <w:rsid w:val="001557B1"/>
    <w:rsid w:val="00155B93"/>
    <w:rsid w:val="001562FD"/>
    <w:rsid w:val="00156997"/>
    <w:rsid w:val="001577E9"/>
    <w:rsid w:val="00160DA3"/>
    <w:rsid w:val="0016154A"/>
    <w:rsid w:val="001628F5"/>
    <w:rsid w:val="0016473F"/>
    <w:rsid w:val="001703BF"/>
    <w:rsid w:val="001734FE"/>
    <w:rsid w:val="0017410B"/>
    <w:rsid w:val="00174B8D"/>
    <w:rsid w:val="001751AA"/>
    <w:rsid w:val="00175402"/>
    <w:rsid w:val="0017548C"/>
    <w:rsid w:val="00175D32"/>
    <w:rsid w:val="00176760"/>
    <w:rsid w:val="0017749A"/>
    <w:rsid w:val="00182ED8"/>
    <w:rsid w:val="00183C8A"/>
    <w:rsid w:val="00184104"/>
    <w:rsid w:val="001911BE"/>
    <w:rsid w:val="001A31D2"/>
    <w:rsid w:val="001A413E"/>
    <w:rsid w:val="001A5D24"/>
    <w:rsid w:val="001A6313"/>
    <w:rsid w:val="001A7299"/>
    <w:rsid w:val="001A7985"/>
    <w:rsid w:val="001B1309"/>
    <w:rsid w:val="001B2BF6"/>
    <w:rsid w:val="001B2E13"/>
    <w:rsid w:val="001B3CBC"/>
    <w:rsid w:val="001B5459"/>
    <w:rsid w:val="001B64A5"/>
    <w:rsid w:val="001B713D"/>
    <w:rsid w:val="001C2D56"/>
    <w:rsid w:val="001C4BAE"/>
    <w:rsid w:val="001C5ADC"/>
    <w:rsid w:val="001C5D6B"/>
    <w:rsid w:val="001D079D"/>
    <w:rsid w:val="001D17F5"/>
    <w:rsid w:val="001D3584"/>
    <w:rsid w:val="001D43CB"/>
    <w:rsid w:val="001D7413"/>
    <w:rsid w:val="001D7A1B"/>
    <w:rsid w:val="001E0E7C"/>
    <w:rsid w:val="001E11F4"/>
    <w:rsid w:val="001E2843"/>
    <w:rsid w:val="001E5AB2"/>
    <w:rsid w:val="001E5C3B"/>
    <w:rsid w:val="001E6061"/>
    <w:rsid w:val="001F0178"/>
    <w:rsid w:val="001F017F"/>
    <w:rsid w:val="001F0762"/>
    <w:rsid w:val="001F165D"/>
    <w:rsid w:val="001F291A"/>
    <w:rsid w:val="001F78BF"/>
    <w:rsid w:val="0020086C"/>
    <w:rsid w:val="00200CE0"/>
    <w:rsid w:val="00203CD7"/>
    <w:rsid w:val="00204816"/>
    <w:rsid w:val="0020635B"/>
    <w:rsid w:val="00206AD2"/>
    <w:rsid w:val="00211C0D"/>
    <w:rsid w:val="00211C77"/>
    <w:rsid w:val="002158EB"/>
    <w:rsid w:val="0021630C"/>
    <w:rsid w:val="0021702D"/>
    <w:rsid w:val="002215F3"/>
    <w:rsid w:val="00224728"/>
    <w:rsid w:val="002255BD"/>
    <w:rsid w:val="0023116B"/>
    <w:rsid w:val="00231853"/>
    <w:rsid w:val="00234314"/>
    <w:rsid w:val="00234654"/>
    <w:rsid w:val="0023762D"/>
    <w:rsid w:val="00240B75"/>
    <w:rsid w:val="0024199B"/>
    <w:rsid w:val="00242EDC"/>
    <w:rsid w:val="0024342D"/>
    <w:rsid w:val="00243C06"/>
    <w:rsid w:val="00246959"/>
    <w:rsid w:val="002478EA"/>
    <w:rsid w:val="00247A0F"/>
    <w:rsid w:val="00247A7A"/>
    <w:rsid w:val="00253CB4"/>
    <w:rsid w:val="00255B95"/>
    <w:rsid w:val="00256324"/>
    <w:rsid w:val="00260A31"/>
    <w:rsid w:val="0026281A"/>
    <w:rsid w:val="00262A63"/>
    <w:rsid w:val="002658CC"/>
    <w:rsid w:val="00270773"/>
    <w:rsid w:val="002732E4"/>
    <w:rsid w:val="00273C22"/>
    <w:rsid w:val="002743F4"/>
    <w:rsid w:val="00274852"/>
    <w:rsid w:val="00277DAD"/>
    <w:rsid w:val="002831E6"/>
    <w:rsid w:val="0028414D"/>
    <w:rsid w:val="002845FB"/>
    <w:rsid w:val="00285E03"/>
    <w:rsid w:val="00292755"/>
    <w:rsid w:val="00295670"/>
    <w:rsid w:val="00296754"/>
    <w:rsid w:val="002A00D0"/>
    <w:rsid w:val="002A0F2E"/>
    <w:rsid w:val="002A109F"/>
    <w:rsid w:val="002A28AD"/>
    <w:rsid w:val="002A4227"/>
    <w:rsid w:val="002A47FC"/>
    <w:rsid w:val="002A579E"/>
    <w:rsid w:val="002A7168"/>
    <w:rsid w:val="002B0073"/>
    <w:rsid w:val="002B1486"/>
    <w:rsid w:val="002B1EE6"/>
    <w:rsid w:val="002B2DDE"/>
    <w:rsid w:val="002B49A1"/>
    <w:rsid w:val="002B660E"/>
    <w:rsid w:val="002B73EF"/>
    <w:rsid w:val="002C03C1"/>
    <w:rsid w:val="002C053F"/>
    <w:rsid w:val="002C0FF7"/>
    <w:rsid w:val="002C13CB"/>
    <w:rsid w:val="002C2079"/>
    <w:rsid w:val="002C2BB2"/>
    <w:rsid w:val="002C4948"/>
    <w:rsid w:val="002C514A"/>
    <w:rsid w:val="002C7924"/>
    <w:rsid w:val="002D051F"/>
    <w:rsid w:val="002D082F"/>
    <w:rsid w:val="002D15C8"/>
    <w:rsid w:val="002D3440"/>
    <w:rsid w:val="002D7866"/>
    <w:rsid w:val="002E0012"/>
    <w:rsid w:val="002E1A49"/>
    <w:rsid w:val="002E28A8"/>
    <w:rsid w:val="002E352C"/>
    <w:rsid w:val="002E6168"/>
    <w:rsid w:val="002F0953"/>
    <w:rsid w:val="002F21F2"/>
    <w:rsid w:val="002F4106"/>
    <w:rsid w:val="002F45F7"/>
    <w:rsid w:val="002F6C26"/>
    <w:rsid w:val="0030143E"/>
    <w:rsid w:val="00301637"/>
    <w:rsid w:val="00301A14"/>
    <w:rsid w:val="003048C8"/>
    <w:rsid w:val="00304F47"/>
    <w:rsid w:val="0031134F"/>
    <w:rsid w:val="003116BD"/>
    <w:rsid w:val="00311D25"/>
    <w:rsid w:val="00312913"/>
    <w:rsid w:val="00314753"/>
    <w:rsid w:val="00314EA1"/>
    <w:rsid w:val="003157C2"/>
    <w:rsid w:val="00317DA4"/>
    <w:rsid w:val="00321208"/>
    <w:rsid w:val="003216C0"/>
    <w:rsid w:val="00322ACF"/>
    <w:rsid w:val="00325FCC"/>
    <w:rsid w:val="00326EA8"/>
    <w:rsid w:val="00326F31"/>
    <w:rsid w:val="00331ECD"/>
    <w:rsid w:val="00332C43"/>
    <w:rsid w:val="00333031"/>
    <w:rsid w:val="0033484F"/>
    <w:rsid w:val="0033690D"/>
    <w:rsid w:val="00340BCE"/>
    <w:rsid w:val="003418C3"/>
    <w:rsid w:val="00342440"/>
    <w:rsid w:val="00342528"/>
    <w:rsid w:val="00342A2A"/>
    <w:rsid w:val="00344C7D"/>
    <w:rsid w:val="00345AFC"/>
    <w:rsid w:val="00346BE9"/>
    <w:rsid w:val="00347A83"/>
    <w:rsid w:val="00351DDD"/>
    <w:rsid w:val="00352229"/>
    <w:rsid w:val="003522C0"/>
    <w:rsid w:val="00352BE6"/>
    <w:rsid w:val="003539B1"/>
    <w:rsid w:val="00354776"/>
    <w:rsid w:val="00354A67"/>
    <w:rsid w:val="00356BFA"/>
    <w:rsid w:val="0036080B"/>
    <w:rsid w:val="00360B35"/>
    <w:rsid w:val="00361522"/>
    <w:rsid w:val="00362BF3"/>
    <w:rsid w:val="003632F2"/>
    <w:rsid w:val="003639A2"/>
    <w:rsid w:val="00363F32"/>
    <w:rsid w:val="003671B5"/>
    <w:rsid w:val="003675EB"/>
    <w:rsid w:val="00372285"/>
    <w:rsid w:val="00374333"/>
    <w:rsid w:val="003778E2"/>
    <w:rsid w:val="0038059D"/>
    <w:rsid w:val="003822A5"/>
    <w:rsid w:val="0038305F"/>
    <w:rsid w:val="003832DF"/>
    <w:rsid w:val="00384B28"/>
    <w:rsid w:val="00384E6C"/>
    <w:rsid w:val="00385EBB"/>
    <w:rsid w:val="0038611A"/>
    <w:rsid w:val="0039099C"/>
    <w:rsid w:val="00395349"/>
    <w:rsid w:val="0039552D"/>
    <w:rsid w:val="003958F0"/>
    <w:rsid w:val="00396860"/>
    <w:rsid w:val="0039783D"/>
    <w:rsid w:val="003A2B2B"/>
    <w:rsid w:val="003A471A"/>
    <w:rsid w:val="003A7122"/>
    <w:rsid w:val="003A72A2"/>
    <w:rsid w:val="003A7A10"/>
    <w:rsid w:val="003A7F7B"/>
    <w:rsid w:val="003B0961"/>
    <w:rsid w:val="003B1A7F"/>
    <w:rsid w:val="003B3150"/>
    <w:rsid w:val="003B6175"/>
    <w:rsid w:val="003B650F"/>
    <w:rsid w:val="003C0675"/>
    <w:rsid w:val="003C2565"/>
    <w:rsid w:val="003C2601"/>
    <w:rsid w:val="003C2860"/>
    <w:rsid w:val="003C3FCE"/>
    <w:rsid w:val="003D2BA5"/>
    <w:rsid w:val="003D351A"/>
    <w:rsid w:val="003D3FFC"/>
    <w:rsid w:val="003D41B7"/>
    <w:rsid w:val="003D452C"/>
    <w:rsid w:val="003D48E9"/>
    <w:rsid w:val="003D5514"/>
    <w:rsid w:val="003E1810"/>
    <w:rsid w:val="003E1916"/>
    <w:rsid w:val="003E60C2"/>
    <w:rsid w:val="003E7425"/>
    <w:rsid w:val="003E7F60"/>
    <w:rsid w:val="003F0A2C"/>
    <w:rsid w:val="003F3179"/>
    <w:rsid w:val="003F3648"/>
    <w:rsid w:val="003F5467"/>
    <w:rsid w:val="003F5915"/>
    <w:rsid w:val="003F6912"/>
    <w:rsid w:val="003F7C76"/>
    <w:rsid w:val="00400E92"/>
    <w:rsid w:val="004039CD"/>
    <w:rsid w:val="0040476F"/>
    <w:rsid w:val="00405D20"/>
    <w:rsid w:val="00405D44"/>
    <w:rsid w:val="00412F24"/>
    <w:rsid w:val="00413EE1"/>
    <w:rsid w:val="004140F4"/>
    <w:rsid w:val="00414DD0"/>
    <w:rsid w:val="004153E4"/>
    <w:rsid w:val="00415700"/>
    <w:rsid w:val="0041670A"/>
    <w:rsid w:val="00416D09"/>
    <w:rsid w:val="00421C56"/>
    <w:rsid w:val="00421CC2"/>
    <w:rsid w:val="004226A6"/>
    <w:rsid w:val="00423FAC"/>
    <w:rsid w:val="00425399"/>
    <w:rsid w:val="004264B2"/>
    <w:rsid w:val="004266D9"/>
    <w:rsid w:val="00426876"/>
    <w:rsid w:val="004271AE"/>
    <w:rsid w:val="004276FD"/>
    <w:rsid w:val="00430C76"/>
    <w:rsid w:val="004311DE"/>
    <w:rsid w:val="00431BF7"/>
    <w:rsid w:val="00431DDC"/>
    <w:rsid w:val="004325C6"/>
    <w:rsid w:val="00432BAA"/>
    <w:rsid w:val="00432D57"/>
    <w:rsid w:val="00433CF1"/>
    <w:rsid w:val="00433D75"/>
    <w:rsid w:val="00437321"/>
    <w:rsid w:val="0043735D"/>
    <w:rsid w:val="00437384"/>
    <w:rsid w:val="00441A5B"/>
    <w:rsid w:val="00441C72"/>
    <w:rsid w:val="00447DF8"/>
    <w:rsid w:val="004503C6"/>
    <w:rsid w:val="00450D56"/>
    <w:rsid w:val="00451E44"/>
    <w:rsid w:val="0045219B"/>
    <w:rsid w:val="004535AD"/>
    <w:rsid w:val="00454406"/>
    <w:rsid w:val="00462958"/>
    <w:rsid w:val="00462A83"/>
    <w:rsid w:val="00463DE6"/>
    <w:rsid w:val="00464AC4"/>
    <w:rsid w:val="00464C01"/>
    <w:rsid w:val="00465E9A"/>
    <w:rsid w:val="00472184"/>
    <w:rsid w:val="00475CEA"/>
    <w:rsid w:val="00477EB2"/>
    <w:rsid w:val="004859DD"/>
    <w:rsid w:val="00487202"/>
    <w:rsid w:val="00487E60"/>
    <w:rsid w:val="00490DDB"/>
    <w:rsid w:val="004917E2"/>
    <w:rsid w:val="004955E5"/>
    <w:rsid w:val="00495CAF"/>
    <w:rsid w:val="004967BD"/>
    <w:rsid w:val="00497C0A"/>
    <w:rsid w:val="004A2400"/>
    <w:rsid w:val="004A50EB"/>
    <w:rsid w:val="004A56C9"/>
    <w:rsid w:val="004A618C"/>
    <w:rsid w:val="004A7E1C"/>
    <w:rsid w:val="004B0693"/>
    <w:rsid w:val="004B17EA"/>
    <w:rsid w:val="004B4105"/>
    <w:rsid w:val="004B473C"/>
    <w:rsid w:val="004B6652"/>
    <w:rsid w:val="004C0ACB"/>
    <w:rsid w:val="004C3033"/>
    <w:rsid w:val="004C4474"/>
    <w:rsid w:val="004C58A2"/>
    <w:rsid w:val="004D183B"/>
    <w:rsid w:val="004D5D41"/>
    <w:rsid w:val="004D645B"/>
    <w:rsid w:val="004D6BE0"/>
    <w:rsid w:val="004D6BF2"/>
    <w:rsid w:val="004E0606"/>
    <w:rsid w:val="004E092B"/>
    <w:rsid w:val="004E10D2"/>
    <w:rsid w:val="004E2B5B"/>
    <w:rsid w:val="004E4181"/>
    <w:rsid w:val="004E48A2"/>
    <w:rsid w:val="004E551B"/>
    <w:rsid w:val="004E6CD3"/>
    <w:rsid w:val="004F041D"/>
    <w:rsid w:val="004F65D0"/>
    <w:rsid w:val="004F6821"/>
    <w:rsid w:val="004F6A5F"/>
    <w:rsid w:val="004F7397"/>
    <w:rsid w:val="004F7DC3"/>
    <w:rsid w:val="004F7F56"/>
    <w:rsid w:val="0050172B"/>
    <w:rsid w:val="00502339"/>
    <w:rsid w:val="00502E5B"/>
    <w:rsid w:val="005039EC"/>
    <w:rsid w:val="00505335"/>
    <w:rsid w:val="0050582F"/>
    <w:rsid w:val="00507D81"/>
    <w:rsid w:val="00511B30"/>
    <w:rsid w:val="00511D4E"/>
    <w:rsid w:val="00511DB2"/>
    <w:rsid w:val="00512593"/>
    <w:rsid w:val="00514255"/>
    <w:rsid w:val="00517140"/>
    <w:rsid w:val="00517A77"/>
    <w:rsid w:val="00520195"/>
    <w:rsid w:val="00522D03"/>
    <w:rsid w:val="0052670E"/>
    <w:rsid w:val="00526FB0"/>
    <w:rsid w:val="005273B7"/>
    <w:rsid w:val="005307A3"/>
    <w:rsid w:val="00531F65"/>
    <w:rsid w:val="005322CA"/>
    <w:rsid w:val="00532D1B"/>
    <w:rsid w:val="00535F7D"/>
    <w:rsid w:val="0053707F"/>
    <w:rsid w:val="0053733E"/>
    <w:rsid w:val="005401C9"/>
    <w:rsid w:val="0054085C"/>
    <w:rsid w:val="0054134D"/>
    <w:rsid w:val="00542362"/>
    <w:rsid w:val="00542369"/>
    <w:rsid w:val="00544A5E"/>
    <w:rsid w:val="00545213"/>
    <w:rsid w:val="0054549E"/>
    <w:rsid w:val="00547121"/>
    <w:rsid w:val="00547BE6"/>
    <w:rsid w:val="00547C17"/>
    <w:rsid w:val="005543D7"/>
    <w:rsid w:val="00556C59"/>
    <w:rsid w:val="005571F1"/>
    <w:rsid w:val="00560294"/>
    <w:rsid w:val="00560E80"/>
    <w:rsid w:val="005632C9"/>
    <w:rsid w:val="0056544C"/>
    <w:rsid w:val="00565685"/>
    <w:rsid w:val="00566347"/>
    <w:rsid w:val="00567567"/>
    <w:rsid w:val="00567710"/>
    <w:rsid w:val="005702A9"/>
    <w:rsid w:val="0057210E"/>
    <w:rsid w:val="005721CC"/>
    <w:rsid w:val="00572FC2"/>
    <w:rsid w:val="0057589F"/>
    <w:rsid w:val="00576286"/>
    <w:rsid w:val="00576D5C"/>
    <w:rsid w:val="0057754C"/>
    <w:rsid w:val="00577B87"/>
    <w:rsid w:val="00577C73"/>
    <w:rsid w:val="0058001B"/>
    <w:rsid w:val="0058060D"/>
    <w:rsid w:val="005817E8"/>
    <w:rsid w:val="005825C3"/>
    <w:rsid w:val="00583782"/>
    <w:rsid w:val="00586A4D"/>
    <w:rsid w:val="005871E0"/>
    <w:rsid w:val="005872E6"/>
    <w:rsid w:val="00587BB9"/>
    <w:rsid w:val="00591229"/>
    <w:rsid w:val="00592245"/>
    <w:rsid w:val="00592BE7"/>
    <w:rsid w:val="005934E6"/>
    <w:rsid w:val="005937A3"/>
    <w:rsid w:val="0059428E"/>
    <w:rsid w:val="005967DB"/>
    <w:rsid w:val="005972F7"/>
    <w:rsid w:val="005A1971"/>
    <w:rsid w:val="005A1E5D"/>
    <w:rsid w:val="005A35B1"/>
    <w:rsid w:val="005A3BD6"/>
    <w:rsid w:val="005A56ED"/>
    <w:rsid w:val="005A5909"/>
    <w:rsid w:val="005A7CC7"/>
    <w:rsid w:val="005B1909"/>
    <w:rsid w:val="005B31DC"/>
    <w:rsid w:val="005B34D7"/>
    <w:rsid w:val="005B3922"/>
    <w:rsid w:val="005B46E8"/>
    <w:rsid w:val="005B499D"/>
    <w:rsid w:val="005B4DF1"/>
    <w:rsid w:val="005B51B9"/>
    <w:rsid w:val="005B5725"/>
    <w:rsid w:val="005B60B1"/>
    <w:rsid w:val="005B662D"/>
    <w:rsid w:val="005B6BE9"/>
    <w:rsid w:val="005B6C29"/>
    <w:rsid w:val="005B7CF8"/>
    <w:rsid w:val="005C3724"/>
    <w:rsid w:val="005C53B9"/>
    <w:rsid w:val="005C790E"/>
    <w:rsid w:val="005D46A3"/>
    <w:rsid w:val="005D508C"/>
    <w:rsid w:val="005D5861"/>
    <w:rsid w:val="005D5CD2"/>
    <w:rsid w:val="005E0B78"/>
    <w:rsid w:val="005E2654"/>
    <w:rsid w:val="005E581E"/>
    <w:rsid w:val="005E782D"/>
    <w:rsid w:val="005F062F"/>
    <w:rsid w:val="005F066C"/>
    <w:rsid w:val="005F39AC"/>
    <w:rsid w:val="00600B2D"/>
    <w:rsid w:val="00600BFB"/>
    <w:rsid w:val="00602506"/>
    <w:rsid w:val="0060281A"/>
    <w:rsid w:val="00603C5C"/>
    <w:rsid w:val="006046B1"/>
    <w:rsid w:val="0060470A"/>
    <w:rsid w:val="00606732"/>
    <w:rsid w:val="00607074"/>
    <w:rsid w:val="00612523"/>
    <w:rsid w:val="00613560"/>
    <w:rsid w:val="00616D24"/>
    <w:rsid w:val="00616F75"/>
    <w:rsid w:val="006203B4"/>
    <w:rsid w:val="00621867"/>
    <w:rsid w:val="00623016"/>
    <w:rsid w:val="00623F1C"/>
    <w:rsid w:val="00625147"/>
    <w:rsid w:val="006274CE"/>
    <w:rsid w:val="00627BD6"/>
    <w:rsid w:val="00630259"/>
    <w:rsid w:val="00630AB6"/>
    <w:rsid w:val="00630F8E"/>
    <w:rsid w:val="006320DD"/>
    <w:rsid w:val="006325EF"/>
    <w:rsid w:val="006327E7"/>
    <w:rsid w:val="006335F7"/>
    <w:rsid w:val="006365AC"/>
    <w:rsid w:val="006372FF"/>
    <w:rsid w:val="00640386"/>
    <w:rsid w:val="006435D6"/>
    <w:rsid w:val="00643D3C"/>
    <w:rsid w:val="00643DA0"/>
    <w:rsid w:val="006444FD"/>
    <w:rsid w:val="00644CD8"/>
    <w:rsid w:val="00645123"/>
    <w:rsid w:val="006514BB"/>
    <w:rsid w:val="00651F7E"/>
    <w:rsid w:val="00652EAD"/>
    <w:rsid w:val="00653D3A"/>
    <w:rsid w:val="0065711F"/>
    <w:rsid w:val="00660F09"/>
    <w:rsid w:val="00663D16"/>
    <w:rsid w:val="00665BD8"/>
    <w:rsid w:val="0066668D"/>
    <w:rsid w:val="0067237D"/>
    <w:rsid w:val="00674961"/>
    <w:rsid w:val="00676D3A"/>
    <w:rsid w:val="006809E4"/>
    <w:rsid w:val="00680CE6"/>
    <w:rsid w:val="00681835"/>
    <w:rsid w:val="00681C2C"/>
    <w:rsid w:val="00683237"/>
    <w:rsid w:val="006847D1"/>
    <w:rsid w:val="00685569"/>
    <w:rsid w:val="0069124E"/>
    <w:rsid w:val="00692BFB"/>
    <w:rsid w:val="006A02A3"/>
    <w:rsid w:val="006A115E"/>
    <w:rsid w:val="006A11CE"/>
    <w:rsid w:val="006A1575"/>
    <w:rsid w:val="006A3388"/>
    <w:rsid w:val="006A4CE5"/>
    <w:rsid w:val="006A6401"/>
    <w:rsid w:val="006A70D3"/>
    <w:rsid w:val="006A7772"/>
    <w:rsid w:val="006B120E"/>
    <w:rsid w:val="006B2F81"/>
    <w:rsid w:val="006B37B6"/>
    <w:rsid w:val="006B4D3B"/>
    <w:rsid w:val="006B5289"/>
    <w:rsid w:val="006B54DF"/>
    <w:rsid w:val="006B71AA"/>
    <w:rsid w:val="006C08BC"/>
    <w:rsid w:val="006C0F64"/>
    <w:rsid w:val="006C4AA6"/>
    <w:rsid w:val="006C4C38"/>
    <w:rsid w:val="006C5B07"/>
    <w:rsid w:val="006C5CE5"/>
    <w:rsid w:val="006C7E6D"/>
    <w:rsid w:val="006D1AD8"/>
    <w:rsid w:val="006D280C"/>
    <w:rsid w:val="006D2A08"/>
    <w:rsid w:val="006D3E5E"/>
    <w:rsid w:val="006D467D"/>
    <w:rsid w:val="006E0EAF"/>
    <w:rsid w:val="006E3692"/>
    <w:rsid w:val="006E3EB1"/>
    <w:rsid w:val="006E5B95"/>
    <w:rsid w:val="006E5BC6"/>
    <w:rsid w:val="006E7259"/>
    <w:rsid w:val="006E7285"/>
    <w:rsid w:val="006F24D1"/>
    <w:rsid w:val="006F332D"/>
    <w:rsid w:val="007012F3"/>
    <w:rsid w:val="007014F1"/>
    <w:rsid w:val="00701629"/>
    <w:rsid w:val="00703447"/>
    <w:rsid w:val="00703E8E"/>
    <w:rsid w:val="00705AF5"/>
    <w:rsid w:val="007064D4"/>
    <w:rsid w:val="00710C33"/>
    <w:rsid w:val="007135D8"/>
    <w:rsid w:val="00717CF5"/>
    <w:rsid w:val="00720D26"/>
    <w:rsid w:val="00722EFE"/>
    <w:rsid w:val="007269A0"/>
    <w:rsid w:val="00727FA3"/>
    <w:rsid w:val="00733769"/>
    <w:rsid w:val="00733BF4"/>
    <w:rsid w:val="00733F25"/>
    <w:rsid w:val="00735A7C"/>
    <w:rsid w:val="00736DF2"/>
    <w:rsid w:val="007411B3"/>
    <w:rsid w:val="007418B6"/>
    <w:rsid w:val="00741AB7"/>
    <w:rsid w:val="00741AE2"/>
    <w:rsid w:val="00742F32"/>
    <w:rsid w:val="007476DF"/>
    <w:rsid w:val="00750189"/>
    <w:rsid w:val="00752DFF"/>
    <w:rsid w:val="00752EA5"/>
    <w:rsid w:val="007538D3"/>
    <w:rsid w:val="00755E6A"/>
    <w:rsid w:val="0076277C"/>
    <w:rsid w:val="00762F62"/>
    <w:rsid w:val="00763102"/>
    <w:rsid w:val="00766C0F"/>
    <w:rsid w:val="00766CB5"/>
    <w:rsid w:val="0076748D"/>
    <w:rsid w:val="00773947"/>
    <w:rsid w:val="00775127"/>
    <w:rsid w:val="007755BC"/>
    <w:rsid w:val="007766FD"/>
    <w:rsid w:val="00776B7D"/>
    <w:rsid w:val="007773E2"/>
    <w:rsid w:val="0078140C"/>
    <w:rsid w:val="00781942"/>
    <w:rsid w:val="00782C3E"/>
    <w:rsid w:val="007859F1"/>
    <w:rsid w:val="007869BA"/>
    <w:rsid w:val="007875A0"/>
    <w:rsid w:val="00791261"/>
    <w:rsid w:val="00791DBC"/>
    <w:rsid w:val="007931E0"/>
    <w:rsid w:val="00794057"/>
    <w:rsid w:val="00795579"/>
    <w:rsid w:val="007A183E"/>
    <w:rsid w:val="007A32AC"/>
    <w:rsid w:val="007A33A4"/>
    <w:rsid w:val="007A36F3"/>
    <w:rsid w:val="007A6F0B"/>
    <w:rsid w:val="007B06A2"/>
    <w:rsid w:val="007B1236"/>
    <w:rsid w:val="007B3E66"/>
    <w:rsid w:val="007B4C53"/>
    <w:rsid w:val="007B59D3"/>
    <w:rsid w:val="007B5BB3"/>
    <w:rsid w:val="007B7421"/>
    <w:rsid w:val="007B7570"/>
    <w:rsid w:val="007C0664"/>
    <w:rsid w:val="007C0ADB"/>
    <w:rsid w:val="007C1EA3"/>
    <w:rsid w:val="007C2BE2"/>
    <w:rsid w:val="007C350A"/>
    <w:rsid w:val="007C3DFC"/>
    <w:rsid w:val="007C42BE"/>
    <w:rsid w:val="007C4E93"/>
    <w:rsid w:val="007C641B"/>
    <w:rsid w:val="007C6B63"/>
    <w:rsid w:val="007D143C"/>
    <w:rsid w:val="007D3472"/>
    <w:rsid w:val="007D3869"/>
    <w:rsid w:val="007D4E59"/>
    <w:rsid w:val="007D59D3"/>
    <w:rsid w:val="007D6644"/>
    <w:rsid w:val="007E0D97"/>
    <w:rsid w:val="007E0E14"/>
    <w:rsid w:val="007E104C"/>
    <w:rsid w:val="007E161A"/>
    <w:rsid w:val="007E2276"/>
    <w:rsid w:val="007E2E35"/>
    <w:rsid w:val="007E5E03"/>
    <w:rsid w:val="007E612F"/>
    <w:rsid w:val="007F111A"/>
    <w:rsid w:val="007F1BFE"/>
    <w:rsid w:val="007F21CA"/>
    <w:rsid w:val="007F58CD"/>
    <w:rsid w:val="007F6A5E"/>
    <w:rsid w:val="007F7698"/>
    <w:rsid w:val="007F7741"/>
    <w:rsid w:val="007F7FFA"/>
    <w:rsid w:val="008001F9"/>
    <w:rsid w:val="00800C1D"/>
    <w:rsid w:val="00806FCE"/>
    <w:rsid w:val="008070AE"/>
    <w:rsid w:val="00810A2E"/>
    <w:rsid w:val="00811BB4"/>
    <w:rsid w:val="00811E41"/>
    <w:rsid w:val="008120FD"/>
    <w:rsid w:val="008129D2"/>
    <w:rsid w:val="00812F01"/>
    <w:rsid w:val="00814C7B"/>
    <w:rsid w:val="0081533E"/>
    <w:rsid w:val="00816A93"/>
    <w:rsid w:val="0081791D"/>
    <w:rsid w:val="0082081B"/>
    <w:rsid w:val="00821262"/>
    <w:rsid w:val="00822584"/>
    <w:rsid w:val="0082291A"/>
    <w:rsid w:val="008252B1"/>
    <w:rsid w:val="00827F3C"/>
    <w:rsid w:val="00832E50"/>
    <w:rsid w:val="0083413F"/>
    <w:rsid w:val="008349F4"/>
    <w:rsid w:val="00834B6C"/>
    <w:rsid w:val="00834C6C"/>
    <w:rsid w:val="008362E6"/>
    <w:rsid w:val="00837554"/>
    <w:rsid w:val="008407FE"/>
    <w:rsid w:val="0084179D"/>
    <w:rsid w:val="0084210E"/>
    <w:rsid w:val="00842129"/>
    <w:rsid w:val="0084409D"/>
    <w:rsid w:val="00847C03"/>
    <w:rsid w:val="00850719"/>
    <w:rsid w:val="00852147"/>
    <w:rsid w:val="0085247E"/>
    <w:rsid w:val="008525A5"/>
    <w:rsid w:val="008528CE"/>
    <w:rsid w:val="008534EB"/>
    <w:rsid w:val="00854EEA"/>
    <w:rsid w:val="00855DF9"/>
    <w:rsid w:val="008568B3"/>
    <w:rsid w:val="00857579"/>
    <w:rsid w:val="00857679"/>
    <w:rsid w:val="0085785F"/>
    <w:rsid w:val="00861083"/>
    <w:rsid w:val="008619AB"/>
    <w:rsid w:val="00863860"/>
    <w:rsid w:val="00865A3D"/>
    <w:rsid w:val="008662A8"/>
    <w:rsid w:val="00866488"/>
    <w:rsid w:val="00866638"/>
    <w:rsid w:val="00866928"/>
    <w:rsid w:val="008711EE"/>
    <w:rsid w:val="00871AA6"/>
    <w:rsid w:val="008733B0"/>
    <w:rsid w:val="00874087"/>
    <w:rsid w:val="00874A1B"/>
    <w:rsid w:val="00875A18"/>
    <w:rsid w:val="0087732A"/>
    <w:rsid w:val="00877D0D"/>
    <w:rsid w:val="00883A4D"/>
    <w:rsid w:val="00884685"/>
    <w:rsid w:val="00884C99"/>
    <w:rsid w:val="00885F3E"/>
    <w:rsid w:val="008903CD"/>
    <w:rsid w:val="008904E9"/>
    <w:rsid w:val="008909A8"/>
    <w:rsid w:val="00890A79"/>
    <w:rsid w:val="00891511"/>
    <w:rsid w:val="008917F1"/>
    <w:rsid w:val="00893385"/>
    <w:rsid w:val="00894367"/>
    <w:rsid w:val="00896D95"/>
    <w:rsid w:val="008971D4"/>
    <w:rsid w:val="008A0008"/>
    <w:rsid w:val="008A380A"/>
    <w:rsid w:val="008A4B87"/>
    <w:rsid w:val="008A4F81"/>
    <w:rsid w:val="008A53C1"/>
    <w:rsid w:val="008A6380"/>
    <w:rsid w:val="008A7204"/>
    <w:rsid w:val="008A76B3"/>
    <w:rsid w:val="008B2E74"/>
    <w:rsid w:val="008B43CC"/>
    <w:rsid w:val="008B5296"/>
    <w:rsid w:val="008B5A4D"/>
    <w:rsid w:val="008B6FF0"/>
    <w:rsid w:val="008C0B19"/>
    <w:rsid w:val="008C1493"/>
    <w:rsid w:val="008C18EE"/>
    <w:rsid w:val="008C30F1"/>
    <w:rsid w:val="008C356C"/>
    <w:rsid w:val="008C5AD6"/>
    <w:rsid w:val="008C6E7B"/>
    <w:rsid w:val="008D071F"/>
    <w:rsid w:val="008D1FA0"/>
    <w:rsid w:val="008D2E4C"/>
    <w:rsid w:val="008D3E62"/>
    <w:rsid w:val="008D48BD"/>
    <w:rsid w:val="008D5473"/>
    <w:rsid w:val="008D631E"/>
    <w:rsid w:val="008E19B4"/>
    <w:rsid w:val="008E1ECA"/>
    <w:rsid w:val="008E3B30"/>
    <w:rsid w:val="008F0442"/>
    <w:rsid w:val="008F0DC1"/>
    <w:rsid w:val="008F13F9"/>
    <w:rsid w:val="008F1A90"/>
    <w:rsid w:val="008F2312"/>
    <w:rsid w:val="008F7C35"/>
    <w:rsid w:val="0090396C"/>
    <w:rsid w:val="00904098"/>
    <w:rsid w:val="00904FE8"/>
    <w:rsid w:val="009119B1"/>
    <w:rsid w:val="009120D7"/>
    <w:rsid w:val="00912345"/>
    <w:rsid w:val="00912B9B"/>
    <w:rsid w:val="00914101"/>
    <w:rsid w:val="00914613"/>
    <w:rsid w:val="009155EF"/>
    <w:rsid w:val="00917C68"/>
    <w:rsid w:val="00920A61"/>
    <w:rsid w:val="00921891"/>
    <w:rsid w:val="00925534"/>
    <w:rsid w:val="00925C82"/>
    <w:rsid w:val="00926A6E"/>
    <w:rsid w:val="00926A73"/>
    <w:rsid w:val="00927042"/>
    <w:rsid w:val="009303B0"/>
    <w:rsid w:val="00932903"/>
    <w:rsid w:val="00933534"/>
    <w:rsid w:val="00933DAD"/>
    <w:rsid w:val="0093405D"/>
    <w:rsid w:val="00934B5C"/>
    <w:rsid w:val="00936464"/>
    <w:rsid w:val="00936829"/>
    <w:rsid w:val="0093690D"/>
    <w:rsid w:val="00936B15"/>
    <w:rsid w:val="009427C4"/>
    <w:rsid w:val="00942B38"/>
    <w:rsid w:val="009431D6"/>
    <w:rsid w:val="00943EF7"/>
    <w:rsid w:val="00944A48"/>
    <w:rsid w:val="009454B8"/>
    <w:rsid w:val="00945596"/>
    <w:rsid w:val="00945820"/>
    <w:rsid w:val="009521B1"/>
    <w:rsid w:val="00952FE5"/>
    <w:rsid w:val="0095429C"/>
    <w:rsid w:val="00954476"/>
    <w:rsid w:val="00955B05"/>
    <w:rsid w:val="009579C0"/>
    <w:rsid w:val="00960398"/>
    <w:rsid w:val="00961A83"/>
    <w:rsid w:val="00963BDD"/>
    <w:rsid w:val="0096433A"/>
    <w:rsid w:val="00964A16"/>
    <w:rsid w:val="00965166"/>
    <w:rsid w:val="00966E95"/>
    <w:rsid w:val="009677B2"/>
    <w:rsid w:val="00970A43"/>
    <w:rsid w:val="00972D7A"/>
    <w:rsid w:val="009740E3"/>
    <w:rsid w:val="00975307"/>
    <w:rsid w:val="009761F7"/>
    <w:rsid w:val="009772A2"/>
    <w:rsid w:val="0097770A"/>
    <w:rsid w:val="009847D7"/>
    <w:rsid w:val="00985EC0"/>
    <w:rsid w:val="00986F39"/>
    <w:rsid w:val="0099377B"/>
    <w:rsid w:val="0099417A"/>
    <w:rsid w:val="00994E61"/>
    <w:rsid w:val="009976FD"/>
    <w:rsid w:val="00997A08"/>
    <w:rsid w:val="009A2960"/>
    <w:rsid w:val="009A35F7"/>
    <w:rsid w:val="009A6988"/>
    <w:rsid w:val="009A7C91"/>
    <w:rsid w:val="009B598E"/>
    <w:rsid w:val="009B6295"/>
    <w:rsid w:val="009C0212"/>
    <w:rsid w:val="009C06A3"/>
    <w:rsid w:val="009C20A0"/>
    <w:rsid w:val="009C35DE"/>
    <w:rsid w:val="009C4CC7"/>
    <w:rsid w:val="009C567D"/>
    <w:rsid w:val="009C645F"/>
    <w:rsid w:val="009C7FF7"/>
    <w:rsid w:val="009D0436"/>
    <w:rsid w:val="009D1234"/>
    <w:rsid w:val="009D16FF"/>
    <w:rsid w:val="009D1FF2"/>
    <w:rsid w:val="009D23D5"/>
    <w:rsid w:val="009D265F"/>
    <w:rsid w:val="009D28B0"/>
    <w:rsid w:val="009D2CF5"/>
    <w:rsid w:val="009D2D7B"/>
    <w:rsid w:val="009D3C0B"/>
    <w:rsid w:val="009D4603"/>
    <w:rsid w:val="009D58E1"/>
    <w:rsid w:val="009D68AC"/>
    <w:rsid w:val="009D7EC6"/>
    <w:rsid w:val="009E0A7D"/>
    <w:rsid w:val="009E4475"/>
    <w:rsid w:val="009E4AE8"/>
    <w:rsid w:val="009E5D76"/>
    <w:rsid w:val="009F0061"/>
    <w:rsid w:val="009F3A79"/>
    <w:rsid w:val="00A00A44"/>
    <w:rsid w:val="00A01714"/>
    <w:rsid w:val="00A01FCC"/>
    <w:rsid w:val="00A024EC"/>
    <w:rsid w:val="00A04C74"/>
    <w:rsid w:val="00A07A59"/>
    <w:rsid w:val="00A1045D"/>
    <w:rsid w:val="00A122B6"/>
    <w:rsid w:val="00A12A30"/>
    <w:rsid w:val="00A2278B"/>
    <w:rsid w:val="00A261BD"/>
    <w:rsid w:val="00A26863"/>
    <w:rsid w:val="00A274A4"/>
    <w:rsid w:val="00A32598"/>
    <w:rsid w:val="00A32B00"/>
    <w:rsid w:val="00A33348"/>
    <w:rsid w:val="00A37CED"/>
    <w:rsid w:val="00A4141D"/>
    <w:rsid w:val="00A41847"/>
    <w:rsid w:val="00A41E1F"/>
    <w:rsid w:val="00A453D1"/>
    <w:rsid w:val="00A455AB"/>
    <w:rsid w:val="00A47160"/>
    <w:rsid w:val="00A4716E"/>
    <w:rsid w:val="00A47645"/>
    <w:rsid w:val="00A52E55"/>
    <w:rsid w:val="00A54901"/>
    <w:rsid w:val="00A57217"/>
    <w:rsid w:val="00A5750D"/>
    <w:rsid w:val="00A57C5B"/>
    <w:rsid w:val="00A616FA"/>
    <w:rsid w:val="00A61F8B"/>
    <w:rsid w:val="00A62CFD"/>
    <w:rsid w:val="00A62FBF"/>
    <w:rsid w:val="00A66E91"/>
    <w:rsid w:val="00A71AAB"/>
    <w:rsid w:val="00A726E9"/>
    <w:rsid w:val="00A82236"/>
    <w:rsid w:val="00A822A4"/>
    <w:rsid w:val="00A8649D"/>
    <w:rsid w:val="00A87777"/>
    <w:rsid w:val="00A87F38"/>
    <w:rsid w:val="00A87F88"/>
    <w:rsid w:val="00A90976"/>
    <w:rsid w:val="00A917C5"/>
    <w:rsid w:val="00A9327A"/>
    <w:rsid w:val="00A932CC"/>
    <w:rsid w:val="00A932E8"/>
    <w:rsid w:val="00A9344D"/>
    <w:rsid w:val="00A943FA"/>
    <w:rsid w:val="00A957C5"/>
    <w:rsid w:val="00A96BFF"/>
    <w:rsid w:val="00AA03C9"/>
    <w:rsid w:val="00AA17D8"/>
    <w:rsid w:val="00AA2094"/>
    <w:rsid w:val="00AA2353"/>
    <w:rsid w:val="00AA5BDE"/>
    <w:rsid w:val="00AA6E4A"/>
    <w:rsid w:val="00AA7A6D"/>
    <w:rsid w:val="00AB20DB"/>
    <w:rsid w:val="00AB2FBB"/>
    <w:rsid w:val="00AB3094"/>
    <w:rsid w:val="00AB6B03"/>
    <w:rsid w:val="00AC3086"/>
    <w:rsid w:val="00AC385C"/>
    <w:rsid w:val="00AC452F"/>
    <w:rsid w:val="00AC47A0"/>
    <w:rsid w:val="00AC6B0C"/>
    <w:rsid w:val="00AC6C69"/>
    <w:rsid w:val="00AC7236"/>
    <w:rsid w:val="00AC7B7B"/>
    <w:rsid w:val="00AD1501"/>
    <w:rsid w:val="00AD15B1"/>
    <w:rsid w:val="00AD1E0B"/>
    <w:rsid w:val="00AD377D"/>
    <w:rsid w:val="00AD54AB"/>
    <w:rsid w:val="00AD5D3F"/>
    <w:rsid w:val="00AD73B9"/>
    <w:rsid w:val="00AD79BE"/>
    <w:rsid w:val="00AD7CE8"/>
    <w:rsid w:val="00AE0207"/>
    <w:rsid w:val="00AE09F2"/>
    <w:rsid w:val="00AE0A4F"/>
    <w:rsid w:val="00AE3AC4"/>
    <w:rsid w:val="00AE56B6"/>
    <w:rsid w:val="00AE57C1"/>
    <w:rsid w:val="00AE6ABB"/>
    <w:rsid w:val="00AF1FCB"/>
    <w:rsid w:val="00AF2124"/>
    <w:rsid w:val="00AF2141"/>
    <w:rsid w:val="00AF2EB9"/>
    <w:rsid w:val="00AF3FCD"/>
    <w:rsid w:val="00AF514D"/>
    <w:rsid w:val="00AF5EFE"/>
    <w:rsid w:val="00AF760B"/>
    <w:rsid w:val="00B00FDD"/>
    <w:rsid w:val="00B024C3"/>
    <w:rsid w:val="00B03413"/>
    <w:rsid w:val="00B03A10"/>
    <w:rsid w:val="00B05E0D"/>
    <w:rsid w:val="00B06381"/>
    <w:rsid w:val="00B06E93"/>
    <w:rsid w:val="00B07099"/>
    <w:rsid w:val="00B105DF"/>
    <w:rsid w:val="00B11B6D"/>
    <w:rsid w:val="00B11CF2"/>
    <w:rsid w:val="00B13B43"/>
    <w:rsid w:val="00B147F3"/>
    <w:rsid w:val="00B1543B"/>
    <w:rsid w:val="00B1684C"/>
    <w:rsid w:val="00B17770"/>
    <w:rsid w:val="00B17CC0"/>
    <w:rsid w:val="00B20291"/>
    <w:rsid w:val="00B20DB6"/>
    <w:rsid w:val="00B21E95"/>
    <w:rsid w:val="00B21EB8"/>
    <w:rsid w:val="00B22F80"/>
    <w:rsid w:val="00B25B9F"/>
    <w:rsid w:val="00B31E99"/>
    <w:rsid w:val="00B32131"/>
    <w:rsid w:val="00B32716"/>
    <w:rsid w:val="00B32CF8"/>
    <w:rsid w:val="00B34B77"/>
    <w:rsid w:val="00B36F4F"/>
    <w:rsid w:val="00B415BD"/>
    <w:rsid w:val="00B417BB"/>
    <w:rsid w:val="00B41D37"/>
    <w:rsid w:val="00B431A8"/>
    <w:rsid w:val="00B44C39"/>
    <w:rsid w:val="00B45307"/>
    <w:rsid w:val="00B4531D"/>
    <w:rsid w:val="00B4546A"/>
    <w:rsid w:val="00B458DA"/>
    <w:rsid w:val="00B54512"/>
    <w:rsid w:val="00B5529B"/>
    <w:rsid w:val="00B57F85"/>
    <w:rsid w:val="00B61C57"/>
    <w:rsid w:val="00B62D4E"/>
    <w:rsid w:val="00B63C5F"/>
    <w:rsid w:val="00B63FFB"/>
    <w:rsid w:val="00B65FEA"/>
    <w:rsid w:val="00B67998"/>
    <w:rsid w:val="00B67F02"/>
    <w:rsid w:val="00B70F2B"/>
    <w:rsid w:val="00B71D91"/>
    <w:rsid w:val="00B73732"/>
    <w:rsid w:val="00B77A7B"/>
    <w:rsid w:val="00B8159E"/>
    <w:rsid w:val="00B8240D"/>
    <w:rsid w:val="00B849F0"/>
    <w:rsid w:val="00B853B7"/>
    <w:rsid w:val="00B85CBB"/>
    <w:rsid w:val="00B861BB"/>
    <w:rsid w:val="00B87A10"/>
    <w:rsid w:val="00B910A9"/>
    <w:rsid w:val="00B94CC3"/>
    <w:rsid w:val="00B95B12"/>
    <w:rsid w:val="00B96EB6"/>
    <w:rsid w:val="00B9740C"/>
    <w:rsid w:val="00B978AF"/>
    <w:rsid w:val="00BA0186"/>
    <w:rsid w:val="00BA087B"/>
    <w:rsid w:val="00BA3232"/>
    <w:rsid w:val="00BA3FCF"/>
    <w:rsid w:val="00BA522A"/>
    <w:rsid w:val="00BA68D5"/>
    <w:rsid w:val="00BB115B"/>
    <w:rsid w:val="00BB1A66"/>
    <w:rsid w:val="00BB45AE"/>
    <w:rsid w:val="00BB48AC"/>
    <w:rsid w:val="00BB7AC6"/>
    <w:rsid w:val="00BB7F66"/>
    <w:rsid w:val="00BC0BA8"/>
    <w:rsid w:val="00BC6E26"/>
    <w:rsid w:val="00BD1913"/>
    <w:rsid w:val="00BD1AAE"/>
    <w:rsid w:val="00BD370F"/>
    <w:rsid w:val="00BD4052"/>
    <w:rsid w:val="00BD4363"/>
    <w:rsid w:val="00BD4B69"/>
    <w:rsid w:val="00BD65D7"/>
    <w:rsid w:val="00BD7131"/>
    <w:rsid w:val="00BD7F7B"/>
    <w:rsid w:val="00BE0630"/>
    <w:rsid w:val="00BE57C7"/>
    <w:rsid w:val="00BE5BD6"/>
    <w:rsid w:val="00BE626C"/>
    <w:rsid w:val="00BE688C"/>
    <w:rsid w:val="00BE69FC"/>
    <w:rsid w:val="00BE6A26"/>
    <w:rsid w:val="00BF1548"/>
    <w:rsid w:val="00BF221F"/>
    <w:rsid w:val="00BF3902"/>
    <w:rsid w:val="00BF3CE8"/>
    <w:rsid w:val="00BF581B"/>
    <w:rsid w:val="00BF5EA6"/>
    <w:rsid w:val="00C05EEA"/>
    <w:rsid w:val="00C061A9"/>
    <w:rsid w:val="00C072FA"/>
    <w:rsid w:val="00C106F6"/>
    <w:rsid w:val="00C108A1"/>
    <w:rsid w:val="00C120E1"/>
    <w:rsid w:val="00C122CB"/>
    <w:rsid w:val="00C13221"/>
    <w:rsid w:val="00C145DE"/>
    <w:rsid w:val="00C147C2"/>
    <w:rsid w:val="00C1666F"/>
    <w:rsid w:val="00C1750D"/>
    <w:rsid w:val="00C177E8"/>
    <w:rsid w:val="00C20BF4"/>
    <w:rsid w:val="00C232D2"/>
    <w:rsid w:val="00C234EC"/>
    <w:rsid w:val="00C23C15"/>
    <w:rsid w:val="00C25D3A"/>
    <w:rsid w:val="00C26309"/>
    <w:rsid w:val="00C26980"/>
    <w:rsid w:val="00C30C1E"/>
    <w:rsid w:val="00C30D65"/>
    <w:rsid w:val="00C30E8A"/>
    <w:rsid w:val="00C321F4"/>
    <w:rsid w:val="00C35734"/>
    <w:rsid w:val="00C377EA"/>
    <w:rsid w:val="00C378CD"/>
    <w:rsid w:val="00C42565"/>
    <w:rsid w:val="00C431AA"/>
    <w:rsid w:val="00C43B9C"/>
    <w:rsid w:val="00C43CBC"/>
    <w:rsid w:val="00C44827"/>
    <w:rsid w:val="00C47225"/>
    <w:rsid w:val="00C51645"/>
    <w:rsid w:val="00C550F3"/>
    <w:rsid w:val="00C560CF"/>
    <w:rsid w:val="00C57581"/>
    <w:rsid w:val="00C60060"/>
    <w:rsid w:val="00C644E2"/>
    <w:rsid w:val="00C7143B"/>
    <w:rsid w:val="00C71BAE"/>
    <w:rsid w:val="00C71F73"/>
    <w:rsid w:val="00C73468"/>
    <w:rsid w:val="00C73980"/>
    <w:rsid w:val="00C80E30"/>
    <w:rsid w:val="00C8187B"/>
    <w:rsid w:val="00C8203D"/>
    <w:rsid w:val="00C82388"/>
    <w:rsid w:val="00C8345C"/>
    <w:rsid w:val="00C85BCB"/>
    <w:rsid w:val="00C91AA8"/>
    <w:rsid w:val="00C94852"/>
    <w:rsid w:val="00C95098"/>
    <w:rsid w:val="00C96491"/>
    <w:rsid w:val="00CA12C8"/>
    <w:rsid w:val="00CA397B"/>
    <w:rsid w:val="00CA547E"/>
    <w:rsid w:val="00CA6061"/>
    <w:rsid w:val="00CA6EB1"/>
    <w:rsid w:val="00CA7F03"/>
    <w:rsid w:val="00CB14DA"/>
    <w:rsid w:val="00CB20F6"/>
    <w:rsid w:val="00CB433D"/>
    <w:rsid w:val="00CB7429"/>
    <w:rsid w:val="00CC06A3"/>
    <w:rsid w:val="00CC3661"/>
    <w:rsid w:val="00CC37E2"/>
    <w:rsid w:val="00CC6482"/>
    <w:rsid w:val="00CC7258"/>
    <w:rsid w:val="00CD0987"/>
    <w:rsid w:val="00CD0AE2"/>
    <w:rsid w:val="00CD2E64"/>
    <w:rsid w:val="00CD2F83"/>
    <w:rsid w:val="00CD4A22"/>
    <w:rsid w:val="00CD7931"/>
    <w:rsid w:val="00CE17FA"/>
    <w:rsid w:val="00CE608C"/>
    <w:rsid w:val="00CF1D84"/>
    <w:rsid w:val="00CF3C89"/>
    <w:rsid w:val="00CF3D92"/>
    <w:rsid w:val="00CF3ECE"/>
    <w:rsid w:val="00CF42D9"/>
    <w:rsid w:val="00D00318"/>
    <w:rsid w:val="00D02E03"/>
    <w:rsid w:val="00D02F5F"/>
    <w:rsid w:val="00D04735"/>
    <w:rsid w:val="00D057E2"/>
    <w:rsid w:val="00D05D70"/>
    <w:rsid w:val="00D107BD"/>
    <w:rsid w:val="00D10D72"/>
    <w:rsid w:val="00D1175A"/>
    <w:rsid w:val="00D128F7"/>
    <w:rsid w:val="00D12C17"/>
    <w:rsid w:val="00D146BB"/>
    <w:rsid w:val="00D15635"/>
    <w:rsid w:val="00D167C8"/>
    <w:rsid w:val="00D16E0A"/>
    <w:rsid w:val="00D177DA"/>
    <w:rsid w:val="00D20D63"/>
    <w:rsid w:val="00D23393"/>
    <w:rsid w:val="00D268E7"/>
    <w:rsid w:val="00D2733E"/>
    <w:rsid w:val="00D313A4"/>
    <w:rsid w:val="00D31B31"/>
    <w:rsid w:val="00D324D4"/>
    <w:rsid w:val="00D3288E"/>
    <w:rsid w:val="00D32FE9"/>
    <w:rsid w:val="00D33BB4"/>
    <w:rsid w:val="00D3443C"/>
    <w:rsid w:val="00D34AC6"/>
    <w:rsid w:val="00D34E91"/>
    <w:rsid w:val="00D36644"/>
    <w:rsid w:val="00D42C34"/>
    <w:rsid w:val="00D43246"/>
    <w:rsid w:val="00D43C17"/>
    <w:rsid w:val="00D45D47"/>
    <w:rsid w:val="00D47906"/>
    <w:rsid w:val="00D50492"/>
    <w:rsid w:val="00D50E8B"/>
    <w:rsid w:val="00D52148"/>
    <w:rsid w:val="00D542B0"/>
    <w:rsid w:val="00D62807"/>
    <w:rsid w:val="00D629CA"/>
    <w:rsid w:val="00D634BA"/>
    <w:rsid w:val="00D6699C"/>
    <w:rsid w:val="00D702A0"/>
    <w:rsid w:val="00D71173"/>
    <w:rsid w:val="00D734F8"/>
    <w:rsid w:val="00D73DE5"/>
    <w:rsid w:val="00D74E3A"/>
    <w:rsid w:val="00D75C97"/>
    <w:rsid w:val="00D75FF6"/>
    <w:rsid w:val="00D769A3"/>
    <w:rsid w:val="00D808A6"/>
    <w:rsid w:val="00D813D9"/>
    <w:rsid w:val="00D817F9"/>
    <w:rsid w:val="00D82C5D"/>
    <w:rsid w:val="00D84324"/>
    <w:rsid w:val="00D84799"/>
    <w:rsid w:val="00D858FC"/>
    <w:rsid w:val="00D862BD"/>
    <w:rsid w:val="00D9175F"/>
    <w:rsid w:val="00D918E5"/>
    <w:rsid w:val="00D91E02"/>
    <w:rsid w:val="00D92D23"/>
    <w:rsid w:val="00D96A20"/>
    <w:rsid w:val="00DA13BD"/>
    <w:rsid w:val="00DA2A76"/>
    <w:rsid w:val="00DA6AB3"/>
    <w:rsid w:val="00DA794D"/>
    <w:rsid w:val="00DA7F4D"/>
    <w:rsid w:val="00DB1633"/>
    <w:rsid w:val="00DB1EE0"/>
    <w:rsid w:val="00DB44FB"/>
    <w:rsid w:val="00DB5137"/>
    <w:rsid w:val="00DB70DC"/>
    <w:rsid w:val="00DC2552"/>
    <w:rsid w:val="00DC4500"/>
    <w:rsid w:val="00DC4EE2"/>
    <w:rsid w:val="00DC51B2"/>
    <w:rsid w:val="00DC5FCF"/>
    <w:rsid w:val="00DC642C"/>
    <w:rsid w:val="00DD19A7"/>
    <w:rsid w:val="00DD40EB"/>
    <w:rsid w:val="00DD7149"/>
    <w:rsid w:val="00DD747A"/>
    <w:rsid w:val="00DE05DD"/>
    <w:rsid w:val="00DE1058"/>
    <w:rsid w:val="00DE14C0"/>
    <w:rsid w:val="00DE2A30"/>
    <w:rsid w:val="00DE3AE7"/>
    <w:rsid w:val="00DE4E64"/>
    <w:rsid w:val="00DE5061"/>
    <w:rsid w:val="00DE6458"/>
    <w:rsid w:val="00DE6BAF"/>
    <w:rsid w:val="00DF2014"/>
    <w:rsid w:val="00DF50B1"/>
    <w:rsid w:val="00DF66A6"/>
    <w:rsid w:val="00DF7B31"/>
    <w:rsid w:val="00E0164A"/>
    <w:rsid w:val="00E03091"/>
    <w:rsid w:val="00E04485"/>
    <w:rsid w:val="00E0454F"/>
    <w:rsid w:val="00E04AC3"/>
    <w:rsid w:val="00E07A73"/>
    <w:rsid w:val="00E12E28"/>
    <w:rsid w:val="00E13521"/>
    <w:rsid w:val="00E1627F"/>
    <w:rsid w:val="00E176BB"/>
    <w:rsid w:val="00E22381"/>
    <w:rsid w:val="00E22CE5"/>
    <w:rsid w:val="00E22E11"/>
    <w:rsid w:val="00E244BB"/>
    <w:rsid w:val="00E25B3F"/>
    <w:rsid w:val="00E266C1"/>
    <w:rsid w:val="00E26881"/>
    <w:rsid w:val="00E2744F"/>
    <w:rsid w:val="00E279B2"/>
    <w:rsid w:val="00E27C87"/>
    <w:rsid w:val="00E31014"/>
    <w:rsid w:val="00E31A68"/>
    <w:rsid w:val="00E325A6"/>
    <w:rsid w:val="00E32C6B"/>
    <w:rsid w:val="00E33C81"/>
    <w:rsid w:val="00E3677F"/>
    <w:rsid w:val="00E40AFD"/>
    <w:rsid w:val="00E427CF"/>
    <w:rsid w:val="00E43DD7"/>
    <w:rsid w:val="00E451FA"/>
    <w:rsid w:val="00E4664D"/>
    <w:rsid w:val="00E47035"/>
    <w:rsid w:val="00E502E6"/>
    <w:rsid w:val="00E51E28"/>
    <w:rsid w:val="00E5276D"/>
    <w:rsid w:val="00E52AF3"/>
    <w:rsid w:val="00E5313F"/>
    <w:rsid w:val="00E56A49"/>
    <w:rsid w:val="00E602DB"/>
    <w:rsid w:val="00E62D8F"/>
    <w:rsid w:val="00E63B64"/>
    <w:rsid w:val="00E65A6A"/>
    <w:rsid w:val="00E65AC2"/>
    <w:rsid w:val="00E73CD8"/>
    <w:rsid w:val="00E73D5C"/>
    <w:rsid w:val="00E750B1"/>
    <w:rsid w:val="00E80980"/>
    <w:rsid w:val="00E80D04"/>
    <w:rsid w:val="00E81186"/>
    <w:rsid w:val="00E8287B"/>
    <w:rsid w:val="00E835A0"/>
    <w:rsid w:val="00E83AE2"/>
    <w:rsid w:val="00E83AEB"/>
    <w:rsid w:val="00E8536E"/>
    <w:rsid w:val="00E85D1C"/>
    <w:rsid w:val="00E87735"/>
    <w:rsid w:val="00E87B93"/>
    <w:rsid w:val="00E917D8"/>
    <w:rsid w:val="00E91D2B"/>
    <w:rsid w:val="00E923F4"/>
    <w:rsid w:val="00E930EA"/>
    <w:rsid w:val="00E944ED"/>
    <w:rsid w:val="00E94AE8"/>
    <w:rsid w:val="00E9525B"/>
    <w:rsid w:val="00E95967"/>
    <w:rsid w:val="00E9644D"/>
    <w:rsid w:val="00E96810"/>
    <w:rsid w:val="00EA1811"/>
    <w:rsid w:val="00EA407A"/>
    <w:rsid w:val="00EA42D7"/>
    <w:rsid w:val="00EA5578"/>
    <w:rsid w:val="00EA6EA6"/>
    <w:rsid w:val="00EA7930"/>
    <w:rsid w:val="00EA7C59"/>
    <w:rsid w:val="00EA7C81"/>
    <w:rsid w:val="00EB04BB"/>
    <w:rsid w:val="00EB076A"/>
    <w:rsid w:val="00EB1ACF"/>
    <w:rsid w:val="00EB26D2"/>
    <w:rsid w:val="00EB39C5"/>
    <w:rsid w:val="00EB3A3B"/>
    <w:rsid w:val="00EB6AA9"/>
    <w:rsid w:val="00EB7085"/>
    <w:rsid w:val="00EC0EEA"/>
    <w:rsid w:val="00EC17B3"/>
    <w:rsid w:val="00EC229A"/>
    <w:rsid w:val="00EC42B2"/>
    <w:rsid w:val="00EC487B"/>
    <w:rsid w:val="00EC57FC"/>
    <w:rsid w:val="00ED05D5"/>
    <w:rsid w:val="00ED0DD7"/>
    <w:rsid w:val="00ED4B4E"/>
    <w:rsid w:val="00EE1279"/>
    <w:rsid w:val="00EE15F7"/>
    <w:rsid w:val="00EE1947"/>
    <w:rsid w:val="00EE3BD7"/>
    <w:rsid w:val="00EE498B"/>
    <w:rsid w:val="00EE7368"/>
    <w:rsid w:val="00EF09E0"/>
    <w:rsid w:val="00EF509F"/>
    <w:rsid w:val="00EF53AD"/>
    <w:rsid w:val="00EF5767"/>
    <w:rsid w:val="00EF6500"/>
    <w:rsid w:val="00EF6616"/>
    <w:rsid w:val="00EF6FD8"/>
    <w:rsid w:val="00EF7239"/>
    <w:rsid w:val="00F02E62"/>
    <w:rsid w:val="00F03904"/>
    <w:rsid w:val="00F04607"/>
    <w:rsid w:val="00F05330"/>
    <w:rsid w:val="00F07031"/>
    <w:rsid w:val="00F11239"/>
    <w:rsid w:val="00F12867"/>
    <w:rsid w:val="00F15231"/>
    <w:rsid w:val="00F153D2"/>
    <w:rsid w:val="00F21854"/>
    <w:rsid w:val="00F21C38"/>
    <w:rsid w:val="00F22288"/>
    <w:rsid w:val="00F249AF"/>
    <w:rsid w:val="00F2633F"/>
    <w:rsid w:val="00F270F1"/>
    <w:rsid w:val="00F31228"/>
    <w:rsid w:val="00F323ED"/>
    <w:rsid w:val="00F32765"/>
    <w:rsid w:val="00F33112"/>
    <w:rsid w:val="00F33A7D"/>
    <w:rsid w:val="00F33B0F"/>
    <w:rsid w:val="00F344B7"/>
    <w:rsid w:val="00F3465E"/>
    <w:rsid w:val="00F357D8"/>
    <w:rsid w:val="00F3584C"/>
    <w:rsid w:val="00F358D4"/>
    <w:rsid w:val="00F35D09"/>
    <w:rsid w:val="00F41C46"/>
    <w:rsid w:val="00F42D48"/>
    <w:rsid w:val="00F43568"/>
    <w:rsid w:val="00F440ED"/>
    <w:rsid w:val="00F50A95"/>
    <w:rsid w:val="00F5156B"/>
    <w:rsid w:val="00F518BE"/>
    <w:rsid w:val="00F52182"/>
    <w:rsid w:val="00F5251B"/>
    <w:rsid w:val="00F53022"/>
    <w:rsid w:val="00F53719"/>
    <w:rsid w:val="00F5474F"/>
    <w:rsid w:val="00F54E12"/>
    <w:rsid w:val="00F5542E"/>
    <w:rsid w:val="00F56485"/>
    <w:rsid w:val="00F57F9E"/>
    <w:rsid w:val="00F609CF"/>
    <w:rsid w:val="00F60B77"/>
    <w:rsid w:val="00F60EAD"/>
    <w:rsid w:val="00F63936"/>
    <w:rsid w:val="00F65CAC"/>
    <w:rsid w:val="00F66086"/>
    <w:rsid w:val="00F6643E"/>
    <w:rsid w:val="00F6761D"/>
    <w:rsid w:val="00F71B30"/>
    <w:rsid w:val="00F71B35"/>
    <w:rsid w:val="00F723EF"/>
    <w:rsid w:val="00F73115"/>
    <w:rsid w:val="00F7377D"/>
    <w:rsid w:val="00F744B0"/>
    <w:rsid w:val="00F74964"/>
    <w:rsid w:val="00F749CA"/>
    <w:rsid w:val="00F7618D"/>
    <w:rsid w:val="00F77B1E"/>
    <w:rsid w:val="00F805E9"/>
    <w:rsid w:val="00F80AD3"/>
    <w:rsid w:val="00F80E21"/>
    <w:rsid w:val="00F830EA"/>
    <w:rsid w:val="00F84E3A"/>
    <w:rsid w:val="00F860ED"/>
    <w:rsid w:val="00F86939"/>
    <w:rsid w:val="00F87647"/>
    <w:rsid w:val="00F90F4F"/>
    <w:rsid w:val="00F91D8F"/>
    <w:rsid w:val="00F9436F"/>
    <w:rsid w:val="00F9582B"/>
    <w:rsid w:val="00F96BE2"/>
    <w:rsid w:val="00F9775F"/>
    <w:rsid w:val="00FA185D"/>
    <w:rsid w:val="00FA19CE"/>
    <w:rsid w:val="00FA20F8"/>
    <w:rsid w:val="00FA3CD9"/>
    <w:rsid w:val="00FA3EBD"/>
    <w:rsid w:val="00FA55D9"/>
    <w:rsid w:val="00FA6D25"/>
    <w:rsid w:val="00FA77FD"/>
    <w:rsid w:val="00FB1EC6"/>
    <w:rsid w:val="00FB2A5C"/>
    <w:rsid w:val="00FB4B6F"/>
    <w:rsid w:val="00FB5037"/>
    <w:rsid w:val="00FB50F9"/>
    <w:rsid w:val="00FB64BC"/>
    <w:rsid w:val="00FB70BB"/>
    <w:rsid w:val="00FC065D"/>
    <w:rsid w:val="00FC2BD3"/>
    <w:rsid w:val="00FC3E32"/>
    <w:rsid w:val="00FC5164"/>
    <w:rsid w:val="00FC5382"/>
    <w:rsid w:val="00FC5845"/>
    <w:rsid w:val="00FC6C39"/>
    <w:rsid w:val="00FC77D2"/>
    <w:rsid w:val="00FC7886"/>
    <w:rsid w:val="00FD15EA"/>
    <w:rsid w:val="00FD3276"/>
    <w:rsid w:val="00FD5426"/>
    <w:rsid w:val="00FD6BF0"/>
    <w:rsid w:val="00FD7B9A"/>
    <w:rsid w:val="00FE38BE"/>
    <w:rsid w:val="00FE394F"/>
    <w:rsid w:val="00FE3EC3"/>
    <w:rsid w:val="00FE52B9"/>
    <w:rsid w:val="00FE5343"/>
    <w:rsid w:val="00FE74C6"/>
    <w:rsid w:val="00FE7FB3"/>
    <w:rsid w:val="00FF0351"/>
    <w:rsid w:val="00FF0E35"/>
    <w:rsid w:val="00FF0E3B"/>
    <w:rsid w:val="00FF1B53"/>
    <w:rsid w:val="00FF39AD"/>
    <w:rsid w:val="00FF527E"/>
    <w:rsid w:val="00FF5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19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iPriority w:val="99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ConsTitle">
    <w:name w:val="ConsTitle"/>
    <w:rsid w:val="00B32CF8"/>
    <w:pPr>
      <w:suppressAutoHyphens/>
      <w:autoSpaceDN w:val="0"/>
      <w:spacing w:after="0" w:line="240" w:lineRule="auto"/>
    </w:pPr>
    <w:rPr>
      <w:rFonts w:ascii="Arial" w:eastAsia="Times New Roman" w:hAnsi="Arial" w:cs="Arial"/>
      <w:b/>
      <w:kern w:val="3"/>
      <w:sz w:val="16"/>
      <w:szCs w:val="20"/>
      <w:lang w:eastAsia="zh-CN"/>
    </w:rPr>
  </w:style>
  <w:style w:type="paragraph" w:customStyle="1" w:styleId="afffff3">
    <w:name w:val="Знак"/>
    <w:basedOn w:val="a"/>
    <w:rsid w:val="00D92D2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TableGrid">
    <w:name w:val="TableGrid"/>
    <w:rsid w:val="00362BF3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fb">
    <w:name w:val="Обычный1"/>
    <w:qFormat/>
    <w:rsid w:val="006B71A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iPriority w:val="99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ConsTitle">
    <w:name w:val="ConsTitle"/>
    <w:rsid w:val="00B32CF8"/>
    <w:pPr>
      <w:suppressAutoHyphens/>
      <w:autoSpaceDN w:val="0"/>
      <w:spacing w:after="0" w:line="240" w:lineRule="auto"/>
    </w:pPr>
    <w:rPr>
      <w:rFonts w:ascii="Arial" w:eastAsia="Times New Roman" w:hAnsi="Arial" w:cs="Arial"/>
      <w:b/>
      <w:kern w:val="3"/>
      <w:sz w:val="16"/>
      <w:szCs w:val="20"/>
      <w:lang w:eastAsia="zh-CN"/>
    </w:rPr>
  </w:style>
  <w:style w:type="paragraph" w:customStyle="1" w:styleId="afffff3">
    <w:name w:val="Знак"/>
    <w:basedOn w:val="a"/>
    <w:rsid w:val="00D92D2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TableGrid">
    <w:name w:val="TableGrid"/>
    <w:rsid w:val="00362BF3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fb">
    <w:name w:val="Обычный1"/>
    <w:qFormat/>
    <w:rsid w:val="006B71A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5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2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0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2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vk.com/away.php?to=http%3A%2F%2Fxn----dtbbewaonhedadbxjt6a9e.xn--p1ai%2F&amp;cc_key=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ok.ru/group/58436957372593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vk.com/club196559383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vk.com/away.php?to=http%3A%2F%2Fxn----dtbbewaonhedadbxjt6a9e.xn--p1ai%2F&amp;cc_key=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6211ngp@mail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0D6B7D-D474-4062-B507-2A094C446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70</Pages>
  <Words>15787</Words>
  <Characters>89992</Characters>
  <Application>Microsoft Office Word</Application>
  <DocSecurity>0</DocSecurity>
  <Lines>749</Lines>
  <Paragraphs>211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KurenkovaTS_6211</dc:creator>
  <cp:lastModifiedBy>MaystrenkoAI_6211</cp:lastModifiedBy>
  <cp:revision>8</cp:revision>
  <cp:lastPrinted>2025-03-12T06:25:00Z</cp:lastPrinted>
  <dcterms:created xsi:type="dcterms:W3CDTF">2025-03-18T07:21:00Z</dcterms:created>
  <dcterms:modified xsi:type="dcterms:W3CDTF">2025-03-24T06:01:00Z</dcterms:modified>
</cp:coreProperties>
</file>